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54E17" w14:textId="0298C565" w:rsidR="00312F1F" w:rsidRDefault="00A015DE" w:rsidP="005F11DD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015DE">
        <w:rPr>
          <w:rFonts w:ascii="Arial" w:hAnsi="Arial" w:cs="Arial"/>
          <w:b/>
          <w:bCs/>
          <w:sz w:val="24"/>
          <w:szCs w:val="24"/>
        </w:rPr>
        <w:t xml:space="preserve">PENGARUH PEMBELAJARAN BERBASIS </w:t>
      </w:r>
      <w:r>
        <w:rPr>
          <w:rFonts w:ascii="Arial" w:hAnsi="Arial" w:cs="Arial"/>
          <w:b/>
          <w:bCs/>
          <w:sz w:val="24"/>
          <w:szCs w:val="24"/>
        </w:rPr>
        <w:t>GAME</w:t>
      </w:r>
      <w:r w:rsidRPr="00A015DE">
        <w:rPr>
          <w:rFonts w:ascii="Arial" w:hAnsi="Arial" w:cs="Arial"/>
          <w:b/>
          <w:bCs/>
          <w:sz w:val="24"/>
          <w:szCs w:val="24"/>
        </w:rPr>
        <w:t xml:space="preserve"> TERHADAP MOTIVASI DAN CAPAIAN BELAJAR SISWA SEKOLAH DASAR</w:t>
      </w:r>
    </w:p>
    <w:p w14:paraId="1A4C7999" w14:textId="77777777" w:rsidR="00A015DE" w:rsidRPr="00A015DE" w:rsidRDefault="00A015DE" w:rsidP="005F11DD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6A78DEF" w14:textId="4AC36EB0" w:rsidR="008F5B64" w:rsidRPr="00F5547E" w:rsidRDefault="00A015DE" w:rsidP="005F11DD">
      <w:pPr>
        <w:spacing w:after="0" w:line="36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Acep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Roni Hamdani</w:t>
      </w:r>
      <w:r w:rsidR="008F5B64" w:rsidRPr="00F5547E">
        <w:rPr>
          <w:rFonts w:ascii="Arial" w:hAnsi="Arial" w:cs="Arial"/>
          <w:color w:val="000000" w:themeColor="text1"/>
          <w:sz w:val="24"/>
          <w:szCs w:val="24"/>
          <w:vertAlign w:val="superscript"/>
        </w:rPr>
        <w:t>1</w:t>
      </w:r>
      <w:r w:rsidR="008F5B64" w:rsidRPr="00F5547E">
        <w:rPr>
          <w:rFonts w:ascii="Arial" w:hAnsi="Arial" w:cs="Arial"/>
          <w:color w:val="000000" w:themeColor="text1"/>
          <w:sz w:val="24"/>
          <w:szCs w:val="24"/>
        </w:rPr>
        <w:t>,</w:t>
      </w:r>
      <w:r w:rsidR="00ED734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Triane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Fasya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Ramadhini</w:t>
      </w:r>
      <w:r w:rsidR="008F5B64" w:rsidRPr="00F5547E">
        <w:rPr>
          <w:rFonts w:ascii="Arial" w:hAnsi="Arial" w:cs="Arial"/>
          <w:color w:val="000000" w:themeColor="text1"/>
          <w:sz w:val="24"/>
          <w:szCs w:val="24"/>
          <w:vertAlign w:val="superscript"/>
        </w:rPr>
        <w:t>2</w:t>
      </w:r>
    </w:p>
    <w:p w14:paraId="34FCBE93" w14:textId="77777777" w:rsidR="008F5B64" w:rsidRPr="00F5547E" w:rsidRDefault="008F5B64" w:rsidP="005F11DD">
      <w:pPr>
        <w:tabs>
          <w:tab w:val="center" w:pos="4394"/>
          <w:tab w:val="left" w:pos="8010"/>
        </w:tabs>
        <w:spacing w:after="0" w:line="36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F5547E">
        <w:rPr>
          <w:rFonts w:ascii="Arial" w:hAnsi="Arial" w:cs="Arial"/>
          <w:color w:val="000000" w:themeColor="text1"/>
          <w:sz w:val="24"/>
          <w:szCs w:val="24"/>
          <w:vertAlign w:val="superscript"/>
        </w:rPr>
        <w:t>1</w:t>
      </w:r>
      <w:r w:rsidRPr="00F5547E">
        <w:rPr>
          <w:rFonts w:ascii="Arial" w:hAnsi="Arial" w:cs="Arial"/>
          <w:color w:val="000000" w:themeColor="text1"/>
          <w:sz w:val="24"/>
          <w:szCs w:val="24"/>
        </w:rPr>
        <w:t xml:space="preserve">Universitas </w:t>
      </w:r>
      <w:proofErr w:type="spellStart"/>
      <w:r w:rsidRPr="00F5547E">
        <w:rPr>
          <w:rFonts w:ascii="Arial" w:hAnsi="Arial" w:cs="Arial"/>
          <w:color w:val="000000" w:themeColor="text1"/>
          <w:sz w:val="24"/>
          <w:szCs w:val="24"/>
        </w:rPr>
        <w:t>Pasundan</w:t>
      </w:r>
      <w:proofErr w:type="spellEnd"/>
      <w:r w:rsidRPr="00F5547E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Pr="00F5547E">
        <w:rPr>
          <w:rFonts w:ascii="Arial" w:hAnsi="Arial" w:cs="Arial"/>
          <w:color w:val="000000" w:themeColor="text1"/>
          <w:sz w:val="24"/>
          <w:szCs w:val="24"/>
          <w:vertAlign w:val="superscript"/>
        </w:rPr>
        <w:t>2</w:t>
      </w:r>
      <w:r w:rsidRPr="00F5547E">
        <w:rPr>
          <w:rFonts w:ascii="Arial" w:hAnsi="Arial" w:cs="Arial"/>
          <w:color w:val="000000" w:themeColor="text1"/>
          <w:sz w:val="24"/>
          <w:szCs w:val="24"/>
        </w:rPr>
        <w:t xml:space="preserve">Universitas </w:t>
      </w:r>
      <w:proofErr w:type="spellStart"/>
      <w:r w:rsidRPr="00F5547E">
        <w:rPr>
          <w:rFonts w:ascii="Arial" w:hAnsi="Arial" w:cs="Arial"/>
          <w:color w:val="000000" w:themeColor="text1"/>
          <w:sz w:val="24"/>
          <w:szCs w:val="24"/>
        </w:rPr>
        <w:t>Pasundan</w:t>
      </w:r>
      <w:proofErr w:type="spellEnd"/>
    </w:p>
    <w:p w14:paraId="5E837995" w14:textId="3F4F11DA" w:rsidR="00AC5027" w:rsidRPr="00F5547E" w:rsidRDefault="00A015DE" w:rsidP="00A015DE">
      <w:pPr>
        <w:spacing w:after="0" w:line="360" w:lineRule="auto"/>
        <w:jc w:val="center"/>
        <w:rPr>
          <w:rStyle w:val="Hyperlink"/>
          <w:rFonts w:ascii="Arial" w:hAnsi="Arial" w:cs="Arial"/>
          <w:b/>
          <w:i/>
          <w:color w:val="000000" w:themeColor="text1"/>
          <w:sz w:val="24"/>
          <w:szCs w:val="24"/>
          <w:u w:val="none"/>
          <w:shd w:val="clear" w:color="auto" w:fill="FFFFFF"/>
        </w:rPr>
      </w:pPr>
      <w:hyperlink r:id="rId8" w:history="1">
        <w:r w:rsidRPr="00DD240B">
          <w:rPr>
            <w:rStyle w:val="Hyperlink"/>
            <w:rFonts w:ascii="Arial" w:hAnsi="Arial" w:cs="Arial"/>
            <w:color w:val="000000" w:themeColor="text1"/>
            <w:sz w:val="24"/>
            <w:szCs w:val="24"/>
            <w:u w:val="none"/>
            <w:vertAlign w:val="superscript"/>
          </w:rPr>
          <w:t>1</w:t>
        </w:r>
        <w:r w:rsidRPr="00DD240B">
          <w:rPr>
            <w:rStyle w:val="Hyperlink"/>
            <w:rFonts w:ascii="Arial" w:hAnsi="Arial" w:cs="Arial"/>
            <w:color w:val="000000" w:themeColor="text1"/>
            <w:sz w:val="24"/>
            <w:szCs w:val="24"/>
            <w:u w:val="none"/>
          </w:rPr>
          <w:t>acepronihamdani@unpas.ac.id</w:t>
        </w:r>
      </w:hyperlink>
      <w:r w:rsidRPr="00DD240B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>fasyaane611</w:t>
      </w:r>
      <w:r w:rsidRPr="00DD240B">
        <w:rPr>
          <w:rFonts w:ascii="Arial" w:hAnsi="Arial" w:cs="Arial"/>
          <w:sz w:val="24"/>
          <w:szCs w:val="24"/>
        </w:rPr>
        <w:t>@gmail.com</w:t>
      </w:r>
    </w:p>
    <w:p w14:paraId="7F55DC2E" w14:textId="77777777" w:rsidR="00A015DE" w:rsidRDefault="00A015DE" w:rsidP="00BE7B7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i/>
          <w:sz w:val="24"/>
          <w:szCs w:val="24"/>
        </w:rPr>
      </w:pPr>
    </w:p>
    <w:p w14:paraId="7B567335" w14:textId="576CADD6" w:rsidR="00F5547E" w:rsidRPr="00F5547E" w:rsidRDefault="00F5547E" w:rsidP="00BE7B7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i/>
          <w:sz w:val="24"/>
          <w:szCs w:val="24"/>
        </w:rPr>
      </w:pPr>
      <w:r w:rsidRPr="00F5547E">
        <w:rPr>
          <w:rFonts w:ascii="Arial" w:hAnsi="Arial" w:cs="Arial"/>
          <w:b/>
          <w:bCs/>
          <w:i/>
          <w:sz w:val="24"/>
          <w:szCs w:val="24"/>
        </w:rPr>
        <w:t>ABSTRACT</w:t>
      </w:r>
    </w:p>
    <w:p w14:paraId="33529A89" w14:textId="77777777" w:rsidR="00F5547E" w:rsidRPr="00F5547E" w:rsidRDefault="00F5547E" w:rsidP="005F11D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14:paraId="3E8EA9C5" w14:textId="173AD10B" w:rsidR="00F5547E" w:rsidRPr="00F5547E" w:rsidRDefault="00F5547E" w:rsidP="005F11D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F5547E">
        <w:rPr>
          <w:rFonts w:ascii="Arial" w:hAnsi="Arial" w:cs="Arial"/>
          <w:i/>
          <w:sz w:val="24"/>
          <w:szCs w:val="24"/>
        </w:rPr>
        <w:t>Primary education is a crucial stage in the academic and social development of students. This article evaluates the effectiveness of using game-based learning as an innovative method to enhance the motivation and learning outcomes of elementary school students.</w:t>
      </w:r>
    </w:p>
    <w:p w14:paraId="46724A11" w14:textId="77777777" w:rsidR="00F5547E" w:rsidRPr="00F5547E" w:rsidRDefault="00F5547E" w:rsidP="005F11D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</w:p>
    <w:p w14:paraId="0213CB9A" w14:textId="77777777" w:rsidR="00F5547E" w:rsidRPr="00F5547E" w:rsidRDefault="00F5547E" w:rsidP="005F11DD">
      <w:pPr>
        <w:autoSpaceDE w:val="0"/>
        <w:autoSpaceDN w:val="0"/>
        <w:adjustRightInd w:val="0"/>
        <w:spacing w:after="0" w:line="360" w:lineRule="auto"/>
        <w:ind w:left="1276" w:hanging="1276"/>
        <w:jc w:val="both"/>
        <w:rPr>
          <w:rFonts w:ascii="Arial" w:hAnsi="Arial" w:cs="Arial"/>
          <w:i/>
          <w:sz w:val="24"/>
          <w:szCs w:val="24"/>
        </w:rPr>
      </w:pPr>
      <w:r w:rsidRPr="00F5547E">
        <w:rPr>
          <w:rFonts w:ascii="Arial" w:hAnsi="Arial" w:cs="Arial"/>
          <w:bCs/>
          <w:i/>
          <w:sz w:val="24"/>
          <w:szCs w:val="24"/>
        </w:rPr>
        <w:t>Keywords:</w:t>
      </w:r>
      <w:r w:rsidRPr="00F5547E">
        <w:rPr>
          <w:rFonts w:ascii="Arial" w:hAnsi="Arial" w:cs="Arial"/>
          <w:i/>
          <w:sz w:val="24"/>
          <w:szCs w:val="24"/>
        </w:rPr>
        <w:t xml:space="preserve"> Game-Based Learning, Motivation, Learning Outcomes, Elementary School, Educational Innovation.</w:t>
      </w:r>
    </w:p>
    <w:p w14:paraId="5FF9DDD4" w14:textId="77777777" w:rsidR="00F5547E" w:rsidRPr="00F5547E" w:rsidRDefault="00F5547E" w:rsidP="005F11D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E87E7CB" w14:textId="1027BFE8" w:rsidR="00AC5027" w:rsidRPr="00F5547E" w:rsidRDefault="00AC5027" w:rsidP="0070502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5547E">
        <w:rPr>
          <w:rFonts w:ascii="Arial" w:hAnsi="Arial" w:cs="Arial"/>
          <w:b/>
          <w:bCs/>
          <w:sz w:val="24"/>
          <w:szCs w:val="24"/>
        </w:rPr>
        <w:t>ABSTRAK</w:t>
      </w:r>
    </w:p>
    <w:p w14:paraId="0B3253C6" w14:textId="77777777" w:rsidR="00AC5027" w:rsidRPr="00F5547E" w:rsidRDefault="00AC5027" w:rsidP="005F11D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ED44B43" w14:textId="0BD925FE" w:rsidR="00AC5027" w:rsidRPr="00F5547E" w:rsidRDefault="00AC5027" w:rsidP="005F11D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5547E">
        <w:rPr>
          <w:rFonts w:ascii="Arial" w:hAnsi="Arial" w:cs="Arial"/>
          <w:sz w:val="24"/>
          <w:szCs w:val="24"/>
        </w:rPr>
        <w:t xml:space="preserve">Pendidikan di </w:t>
      </w:r>
      <w:proofErr w:type="spellStart"/>
      <w:r w:rsidRPr="00F5547E">
        <w:rPr>
          <w:rFonts w:ascii="Arial" w:hAnsi="Arial" w:cs="Arial"/>
          <w:sz w:val="24"/>
          <w:szCs w:val="24"/>
        </w:rPr>
        <w:t>tingkat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dasar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adalah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tahap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penting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dalam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perkembangan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akademis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F5547E">
        <w:rPr>
          <w:rFonts w:ascii="Arial" w:hAnsi="Arial" w:cs="Arial"/>
          <w:sz w:val="24"/>
          <w:szCs w:val="24"/>
        </w:rPr>
        <w:t>sosial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siswa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. Artikel </w:t>
      </w:r>
      <w:proofErr w:type="spellStart"/>
      <w:r w:rsidRPr="00F5547E">
        <w:rPr>
          <w:rFonts w:ascii="Arial" w:hAnsi="Arial" w:cs="Arial"/>
          <w:sz w:val="24"/>
          <w:szCs w:val="24"/>
        </w:rPr>
        <w:t>ini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mengevaluasi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efektivitas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penggunaan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pembelajaran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berbasis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game </w:t>
      </w:r>
      <w:proofErr w:type="spellStart"/>
      <w:r w:rsidRPr="00F5547E">
        <w:rPr>
          <w:rFonts w:ascii="Arial" w:hAnsi="Arial" w:cs="Arial"/>
          <w:sz w:val="24"/>
          <w:szCs w:val="24"/>
        </w:rPr>
        <w:t>sebagai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metode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inovatif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dalam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meningkatkan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motivasi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F5547E">
        <w:rPr>
          <w:rFonts w:ascii="Arial" w:hAnsi="Arial" w:cs="Arial"/>
          <w:sz w:val="24"/>
          <w:szCs w:val="24"/>
        </w:rPr>
        <w:t>hasil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belajar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siswa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F5547E">
        <w:rPr>
          <w:rFonts w:ascii="Arial" w:hAnsi="Arial" w:cs="Arial"/>
          <w:sz w:val="24"/>
          <w:szCs w:val="24"/>
        </w:rPr>
        <w:t>sekolah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dasar</w:t>
      </w:r>
      <w:proofErr w:type="spellEnd"/>
      <w:r w:rsidRPr="00F5547E">
        <w:rPr>
          <w:rFonts w:ascii="Arial" w:hAnsi="Arial" w:cs="Arial"/>
          <w:sz w:val="24"/>
          <w:szCs w:val="24"/>
        </w:rPr>
        <w:t>.</w:t>
      </w:r>
    </w:p>
    <w:p w14:paraId="24933474" w14:textId="3E4FFBF1" w:rsidR="00AC5027" w:rsidRPr="00F5547E" w:rsidRDefault="00AC5027" w:rsidP="005F11D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B520289" w14:textId="77777777" w:rsidR="00AC5027" w:rsidRPr="00F5547E" w:rsidRDefault="00AC5027" w:rsidP="005F11DD">
      <w:pPr>
        <w:autoSpaceDE w:val="0"/>
        <w:autoSpaceDN w:val="0"/>
        <w:adjustRightInd w:val="0"/>
        <w:spacing w:after="0" w:line="360" w:lineRule="auto"/>
        <w:ind w:left="1276" w:hanging="1276"/>
        <w:jc w:val="both"/>
        <w:rPr>
          <w:rFonts w:ascii="Arial" w:hAnsi="Arial" w:cs="Arial"/>
          <w:sz w:val="24"/>
          <w:szCs w:val="24"/>
        </w:rPr>
      </w:pPr>
      <w:r w:rsidRPr="00F5547E">
        <w:rPr>
          <w:rFonts w:ascii="Arial" w:hAnsi="Arial" w:cs="Arial"/>
          <w:bCs/>
          <w:sz w:val="24"/>
          <w:szCs w:val="24"/>
        </w:rPr>
        <w:t xml:space="preserve">Kata </w:t>
      </w:r>
      <w:proofErr w:type="spellStart"/>
      <w:r w:rsidRPr="00F5547E">
        <w:rPr>
          <w:rFonts w:ascii="Arial" w:hAnsi="Arial" w:cs="Arial"/>
          <w:bCs/>
          <w:sz w:val="24"/>
          <w:szCs w:val="24"/>
        </w:rPr>
        <w:t>Kunci</w:t>
      </w:r>
      <w:proofErr w:type="spellEnd"/>
      <w:r w:rsidRPr="00F5547E">
        <w:rPr>
          <w:rFonts w:ascii="Arial" w:hAnsi="Arial" w:cs="Arial"/>
          <w:bCs/>
          <w:sz w:val="24"/>
          <w:szCs w:val="24"/>
        </w:rPr>
        <w:t>:</w:t>
      </w:r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Pembelajaran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Berbasis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Game, </w:t>
      </w:r>
      <w:proofErr w:type="spellStart"/>
      <w:r w:rsidRPr="00F5547E">
        <w:rPr>
          <w:rFonts w:ascii="Arial" w:hAnsi="Arial" w:cs="Arial"/>
          <w:sz w:val="24"/>
          <w:szCs w:val="24"/>
        </w:rPr>
        <w:t>Motivasi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, Hasil </w:t>
      </w:r>
      <w:proofErr w:type="spellStart"/>
      <w:r w:rsidRPr="00F5547E">
        <w:rPr>
          <w:rFonts w:ascii="Arial" w:hAnsi="Arial" w:cs="Arial"/>
          <w:sz w:val="24"/>
          <w:szCs w:val="24"/>
        </w:rPr>
        <w:t>Belajar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5547E">
        <w:rPr>
          <w:rFonts w:ascii="Arial" w:hAnsi="Arial" w:cs="Arial"/>
          <w:sz w:val="24"/>
          <w:szCs w:val="24"/>
        </w:rPr>
        <w:t>Sekolah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Dasar, </w:t>
      </w:r>
      <w:proofErr w:type="spellStart"/>
      <w:r w:rsidRPr="00F5547E">
        <w:rPr>
          <w:rFonts w:ascii="Arial" w:hAnsi="Arial" w:cs="Arial"/>
          <w:sz w:val="24"/>
          <w:szCs w:val="24"/>
        </w:rPr>
        <w:t>Inovasi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Pendidikan.</w:t>
      </w:r>
    </w:p>
    <w:p w14:paraId="3FFD8B73" w14:textId="77777777" w:rsidR="00AC5027" w:rsidRDefault="00AC5027" w:rsidP="005F11D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AD84B63" w14:textId="77777777" w:rsidR="00A015DE" w:rsidRPr="00F5547E" w:rsidRDefault="00A015DE" w:rsidP="005F11D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1580E20" w14:textId="160714D8" w:rsidR="00AC5027" w:rsidRPr="005F11DD" w:rsidRDefault="00AC5027" w:rsidP="005F11D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proofErr w:type="spellStart"/>
      <w:r w:rsidRPr="005F11DD">
        <w:rPr>
          <w:rFonts w:ascii="Arial" w:hAnsi="Arial" w:cs="Arial"/>
          <w:b/>
          <w:bCs/>
          <w:sz w:val="24"/>
          <w:szCs w:val="24"/>
        </w:rPr>
        <w:t>Pendahuluan</w:t>
      </w:r>
      <w:proofErr w:type="spellEnd"/>
    </w:p>
    <w:p w14:paraId="3A22B1B9" w14:textId="77777777" w:rsidR="00AC5027" w:rsidRPr="00F5547E" w:rsidRDefault="00AC5027" w:rsidP="00AA2FF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F5547E">
        <w:rPr>
          <w:rFonts w:ascii="Arial" w:hAnsi="Arial" w:cs="Arial"/>
          <w:sz w:val="24"/>
          <w:szCs w:val="24"/>
        </w:rPr>
        <w:t>Pentingnya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mencari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pendekatan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pembelajaran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F5547E">
        <w:rPr>
          <w:rFonts w:ascii="Arial" w:hAnsi="Arial" w:cs="Arial"/>
          <w:sz w:val="24"/>
          <w:szCs w:val="24"/>
        </w:rPr>
        <w:t>menarik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F5547E">
        <w:rPr>
          <w:rFonts w:ascii="Arial" w:hAnsi="Arial" w:cs="Arial"/>
          <w:sz w:val="24"/>
          <w:szCs w:val="24"/>
        </w:rPr>
        <w:t>efektif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F5547E">
        <w:rPr>
          <w:rFonts w:ascii="Arial" w:hAnsi="Arial" w:cs="Arial"/>
          <w:sz w:val="24"/>
          <w:szCs w:val="24"/>
        </w:rPr>
        <w:t>sekolah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dasar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telah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menjadi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fokus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perhatian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F5547E">
        <w:rPr>
          <w:rFonts w:ascii="Arial" w:hAnsi="Arial" w:cs="Arial"/>
          <w:sz w:val="24"/>
          <w:szCs w:val="24"/>
        </w:rPr>
        <w:t>Pembelajaran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berbasis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game </w:t>
      </w:r>
      <w:proofErr w:type="spellStart"/>
      <w:r w:rsidRPr="00F5547E">
        <w:rPr>
          <w:rFonts w:ascii="Arial" w:hAnsi="Arial" w:cs="Arial"/>
          <w:sz w:val="24"/>
          <w:szCs w:val="24"/>
        </w:rPr>
        <w:t>menawarkan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potensi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untuk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meningkatkan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keterlibatan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siswa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5547E">
        <w:rPr>
          <w:rFonts w:ascii="Arial" w:hAnsi="Arial" w:cs="Arial"/>
          <w:sz w:val="24"/>
          <w:szCs w:val="24"/>
        </w:rPr>
        <w:t>motivasi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, dan </w:t>
      </w:r>
      <w:proofErr w:type="spellStart"/>
      <w:r w:rsidRPr="00F5547E">
        <w:rPr>
          <w:rFonts w:ascii="Arial" w:hAnsi="Arial" w:cs="Arial"/>
          <w:sz w:val="24"/>
          <w:szCs w:val="24"/>
        </w:rPr>
        <w:t>hasil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belajar</w:t>
      </w:r>
      <w:proofErr w:type="spellEnd"/>
      <w:r w:rsidRPr="00F5547E">
        <w:rPr>
          <w:rFonts w:ascii="Arial" w:hAnsi="Arial" w:cs="Arial"/>
          <w:sz w:val="24"/>
          <w:szCs w:val="24"/>
        </w:rPr>
        <w:t>.</w:t>
      </w:r>
    </w:p>
    <w:p w14:paraId="6008E6B7" w14:textId="63BF72FB" w:rsidR="00AC5027" w:rsidRPr="00F5547E" w:rsidRDefault="00AA2FF9" w:rsidP="005F11D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1. </w:t>
      </w:r>
      <w:r w:rsidR="00AC5027" w:rsidRPr="00F5547E">
        <w:rPr>
          <w:rFonts w:ascii="Arial" w:hAnsi="Arial" w:cs="Arial"/>
          <w:b/>
          <w:bCs/>
          <w:sz w:val="24"/>
          <w:szCs w:val="24"/>
        </w:rPr>
        <w:t>Dasar Teori:</w:t>
      </w:r>
    </w:p>
    <w:p w14:paraId="5087D285" w14:textId="77777777" w:rsidR="00AC5027" w:rsidRPr="00F5547E" w:rsidRDefault="00AC5027" w:rsidP="005F11D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5547E">
        <w:rPr>
          <w:rFonts w:ascii="Arial" w:hAnsi="Arial" w:cs="Arial"/>
          <w:sz w:val="24"/>
          <w:szCs w:val="24"/>
        </w:rPr>
        <w:t xml:space="preserve">a. </w:t>
      </w:r>
      <w:proofErr w:type="spellStart"/>
      <w:r w:rsidRPr="00F5547E">
        <w:rPr>
          <w:rFonts w:ascii="Arial" w:hAnsi="Arial" w:cs="Arial"/>
          <w:b/>
          <w:bCs/>
          <w:sz w:val="24"/>
          <w:szCs w:val="24"/>
        </w:rPr>
        <w:t>Pembelajaran</w:t>
      </w:r>
      <w:proofErr w:type="spellEnd"/>
      <w:r w:rsidRPr="00F5547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b/>
          <w:bCs/>
          <w:sz w:val="24"/>
          <w:szCs w:val="24"/>
        </w:rPr>
        <w:t>Berbasis</w:t>
      </w:r>
      <w:proofErr w:type="spellEnd"/>
      <w:r w:rsidRPr="00F5547E">
        <w:rPr>
          <w:rFonts w:ascii="Arial" w:hAnsi="Arial" w:cs="Arial"/>
          <w:b/>
          <w:bCs/>
          <w:sz w:val="24"/>
          <w:szCs w:val="24"/>
        </w:rPr>
        <w:t xml:space="preserve"> Game:</w:t>
      </w:r>
    </w:p>
    <w:p w14:paraId="05A42292" w14:textId="77777777" w:rsidR="00AC5027" w:rsidRPr="00F5547E" w:rsidRDefault="00AC5027" w:rsidP="005F11DD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proofErr w:type="spellStart"/>
      <w:r w:rsidRPr="00F5547E">
        <w:rPr>
          <w:rFonts w:ascii="Arial" w:hAnsi="Arial" w:cs="Arial"/>
          <w:sz w:val="24"/>
          <w:szCs w:val="24"/>
        </w:rPr>
        <w:t>Prinsip-prinsip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dasar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F5547E">
        <w:rPr>
          <w:rFonts w:ascii="Arial" w:hAnsi="Arial" w:cs="Arial"/>
          <w:sz w:val="24"/>
          <w:szCs w:val="24"/>
        </w:rPr>
        <w:t>karakteristik</w:t>
      </w:r>
      <w:proofErr w:type="spellEnd"/>
      <w:r w:rsidRPr="00F5547E">
        <w:rPr>
          <w:rFonts w:ascii="Arial" w:hAnsi="Arial" w:cs="Arial"/>
          <w:sz w:val="24"/>
          <w:szCs w:val="24"/>
        </w:rPr>
        <w:t>.</w:t>
      </w:r>
    </w:p>
    <w:p w14:paraId="04CEDDE2" w14:textId="77777777" w:rsidR="00AC5027" w:rsidRPr="00F5547E" w:rsidRDefault="00AC5027" w:rsidP="005F11DD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proofErr w:type="spellStart"/>
      <w:r w:rsidRPr="00F5547E">
        <w:rPr>
          <w:rFonts w:ascii="Arial" w:hAnsi="Arial" w:cs="Arial"/>
          <w:sz w:val="24"/>
          <w:szCs w:val="24"/>
        </w:rPr>
        <w:t>Hubungan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antara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pembelajaran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berbasis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game dan </w:t>
      </w:r>
      <w:proofErr w:type="spellStart"/>
      <w:r w:rsidRPr="00F5547E">
        <w:rPr>
          <w:rFonts w:ascii="Arial" w:hAnsi="Arial" w:cs="Arial"/>
          <w:sz w:val="24"/>
          <w:szCs w:val="24"/>
        </w:rPr>
        <w:t>motivasi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siswa</w:t>
      </w:r>
      <w:proofErr w:type="spellEnd"/>
      <w:r w:rsidRPr="00F5547E">
        <w:rPr>
          <w:rFonts w:ascii="Arial" w:hAnsi="Arial" w:cs="Arial"/>
          <w:sz w:val="24"/>
          <w:szCs w:val="24"/>
        </w:rPr>
        <w:t>.</w:t>
      </w:r>
    </w:p>
    <w:p w14:paraId="0F22EC57" w14:textId="77777777" w:rsidR="00AC5027" w:rsidRPr="00F5547E" w:rsidRDefault="00AC5027" w:rsidP="005F11D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5547E">
        <w:rPr>
          <w:rFonts w:ascii="Arial" w:hAnsi="Arial" w:cs="Arial"/>
          <w:sz w:val="24"/>
          <w:szCs w:val="24"/>
        </w:rPr>
        <w:t xml:space="preserve">b. </w:t>
      </w:r>
      <w:proofErr w:type="spellStart"/>
      <w:r w:rsidRPr="00F5547E">
        <w:rPr>
          <w:rFonts w:ascii="Arial" w:hAnsi="Arial" w:cs="Arial"/>
          <w:b/>
          <w:bCs/>
          <w:sz w:val="24"/>
          <w:szCs w:val="24"/>
        </w:rPr>
        <w:t>Motivasi</w:t>
      </w:r>
      <w:proofErr w:type="spellEnd"/>
      <w:r w:rsidRPr="00F5547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b/>
          <w:bCs/>
          <w:sz w:val="24"/>
          <w:szCs w:val="24"/>
        </w:rPr>
        <w:t>dalam</w:t>
      </w:r>
      <w:proofErr w:type="spellEnd"/>
      <w:r w:rsidRPr="00F5547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b/>
          <w:bCs/>
          <w:sz w:val="24"/>
          <w:szCs w:val="24"/>
        </w:rPr>
        <w:t>Pembelajaran</w:t>
      </w:r>
      <w:proofErr w:type="spellEnd"/>
      <w:r w:rsidRPr="00F5547E">
        <w:rPr>
          <w:rFonts w:ascii="Arial" w:hAnsi="Arial" w:cs="Arial"/>
          <w:b/>
          <w:bCs/>
          <w:sz w:val="24"/>
          <w:szCs w:val="24"/>
        </w:rPr>
        <w:t>:</w:t>
      </w:r>
    </w:p>
    <w:p w14:paraId="49D172C9" w14:textId="77777777" w:rsidR="00AC5027" w:rsidRPr="00F5547E" w:rsidRDefault="00AC5027" w:rsidP="005F11DD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proofErr w:type="spellStart"/>
      <w:r w:rsidRPr="00F5547E">
        <w:rPr>
          <w:rFonts w:ascii="Arial" w:hAnsi="Arial" w:cs="Arial"/>
          <w:sz w:val="24"/>
          <w:szCs w:val="24"/>
        </w:rPr>
        <w:t>Pentingnya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motivasi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dalam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mencapai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tujuan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pembelajaran</w:t>
      </w:r>
      <w:proofErr w:type="spellEnd"/>
      <w:r w:rsidRPr="00F5547E">
        <w:rPr>
          <w:rFonts w:ascii="Arial" w:hAnsi="Arial" w:cs="Arial"/>
          <w:sz w:val="24"/>
          <w:szCs w:val="24"/>
        </w:rPr>
        <w:t>.</w:t>
      </w:r>
    </w:p>
    <w:p w14:paraId="032D772B" w14:textId="0E2019F8" w:rsidR="00AC5027" w:rsidRDefault="00AC5027" w:rsidP="005F11DD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proofErr w:type="spellStart"/>
      <w:r w:rsidRPr="00F5547E">
        <w:rPr>
          <w:rFonts w:ascii="Arial" w:hAnsi="Arial" w:cs="Arial"/>
          <w:sz w:val="24"/>
          <w:szCs w:val="24"/>
        </w:rPr>
        <w:t>Dampak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motivasi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terhadap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hasil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belajar</w:t>
      </w:r>
      <w:proofErr w:type="spellEnd"/>
      <w:r w:rsidRPr="00F5547E">
        <w:rPr>
          <w:rFonts w:ascii="Arial" w:hAnsi="Arial" w:cs="Arial"/>
          <w:sz w:val="24"/>
          <w:szCs w:val="24"/>
        </w:rPr>
        <w:t>.</w:t>
      </w:r>
    </w:p>
    <w:p w14:paraId="0090E89C" w14:textId="77777777" w:rsidR="00AA2FF9" w:rsidRPr="00F5547E" w:rsidRDefault="00AA2FF9" w:rsidP="00AA2FF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241608D" w14:textId="54693FDB" w:rsidR="00AC5027" w:rsidRPr="00AA2FF9" w:rsidRDefault="00AC5027" w:rsidP="00AA2FF9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AA2FF9">
        <w:rPr>
          <w:rFonts w:ascii="Arial" w:hAnsi="Arial" w:cs="Arial"/>
          <w:b/>
          <w:bCs/>
          <w:sz w:val="24"/>
          <w:szCs w:val="24"/>
        </w:rPr>
        <w:t xml:space="preserve">Metode </w:t>
      </w:r>
      <w:proofErr w:type="spellStart"/>
      <w:r w:rsidRPr="00AA2FF9">
        <w:rPr>
          <w:rFonts w:ascii="Arial" w:hAnsi="Arial" w:cs="Arial"/>
          <w:b/>
          <w:bCs/>
          <w:sz w:val="24"/>
          <w:szCs w:val="24"/>
        </w:rPr>
        <w:t>Penelitian</w:t>
      </w:r>
      <w:proofErr w:type="spellEnd"/>
    </w:p>
    <w:p w14:paraId="2121AFFC" w14:textId="77777777" w:rsidR="00AC5027" w:rsidRPr="00F5547E" w:rsidRDefault="00AC5027" w:rsidP="00AA2FF9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Arial" w:hAnsi="Arial" w:cs="Arial"/>
          <w:sz w:val="24"/>
          <w:szCs w:val="24"/>
        </w:rPr>
      </w:pPr>
      <w:proofErr w:type="spellStart"/>
      <w:r w:rsidRPr="00F5547E">
        <w:rPr>
          <w:rFonts w:ascii="Arial" w:hAnsi="Arial" w:cs="Arial"/>
          <w:sz w:val="24"/>
          <w:szCs w:val="24"/>
        </w:rPr>
        <w:t>Penelitian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ini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menggunakan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pendekatan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kuantitatif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dengan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desain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eksperimen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pra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-post. </w:t>
      </w:r>
      <w:proofErr w:type="spellStart"/>
      <w:r w:rsidRPr="00F5547E">
        <w:rPr>
          <w:rFonts w:ascii="Arial" w:hAnsi="Arial" w:cs="Arial"/>
          <w:sz w:val="24"/>
          <w:szCs w:val="24"/>
        </w:rPr>
        <w:t>Siswa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dari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beberapa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sekolah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dasar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terlibat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dalam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pembelajaran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berbasis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game, dan data </w:t>
      </w:r>
      <w:proofErr w:type="spellStart"/>
      <w:r w:rsidRPr="00F5547E">
        <w:rPr>
          <w:rFonts w:ascii="Arial" w:hAnsi="Arial" w:cs="Arial"/>
          <w:sz w:val="24"/>
          <w:szCs w:val="24"/>
        </w:rPr>
        <w:t>dikumpulkan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melalui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tes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prestasi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F5547E">
        <w:rPr>
          <w:rFonts w:ascii="Arial" w:hAnsi="Arial" w:cs="Arial"/>
          <w:sz w:val="24"/>
          <w:szCs w:val="24"/>
        </w:rPr>
        <w:t>kuesioner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motivasi</w:t>
      </w:r>
      <w:proofErr w:type="spellEnd"/>
      <w:r w:rsidRPr="00F5547E">
        <w:rPr>
          <w:rFonts w:ascii="Arial" w:hAnsi="Arial" w:cs="Arial"/>
          <w:sz w:val="24"/>
          <w:szCs w:val="24"/>
        </w:rPr>
        <w:t>.</w:t>
      </w:r>
    </w:p>
    <w:p w14:paraId="246907D9" w14:textId="6D10CAD5" w:rsidR="00AC5027" w:rsidRPr="00F5547E" w:rsidRDefault="00603087" w:rsidP="005F11D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1. </w:t>
      </w:r>
      <w:proofErr w:type="spellStart"/>
      <w:r w:rsidR="00AC5027" w:rsidRPr="00F5547E">
        <w:rPr>
          <w:rFonts w:ascii="Arial" w:hAnsi="Arial" w:cs="Arial"/>
          <w:b/>
          <w:bCs/>
          <w:sz w:val="24"/>
          <w:szCs w:val="24"/>
        </w:rPr>
        <w:t>Implementasi</w:t>
      </w:r>
      <w:proofErr w:type="spellEnd"/>
      <w:r w:rsidR="00AC5027" w:rsidRPr="00F5547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AC5027" w:rsidRPr="00F5547E">
        <w:rPr>
          <w:rFonts w:ascii="Arial" w:hAnsi="Arial" w:cs="Arial"/>
          <w:b/>
          <w:bCs/>
          <w:sz w:val="24"/>
          <w:szCs w:val="24"/>
        </w:rPr>
        <w:t>Pembelajaran</w:t>
      </w:r>
      <w:proofErr w:type="spellEnd"/>
      <w:r w:rsidR="00AC5027" w:rsidRPr="00F5547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AC5027" w:rsidRPr="00F5547E">
        <w:rPr>
          <w:rFonts w:ascii="Arial" w:hAnsi="Arial" w:cs="Arial"/>
          <w:b/>
          <w:bCs/>
          <w:sz w:val="24"/>
          <w:szCs w:val="24"/>
        </w:rPr>
        <w:t>Berbasis</w:t>
      </w:r>
      <w:proofErr w:type="spellEnd"/>
      <w:r w:rsidR="00AC5027" w:rsidRPr="00F5547E">
        <w:rPr>
          <w:rFonts w:ascii="Arial" w:hAnsi="Arial" w:cs="Arial"/>
          <w:b/>
          <w:bCs/>
          <w:sz w:val="24"/>
          <w:szCs w:val="24"/>
        </w:rPr>
        <w:t xml:space="preserve"> Game:</w:t>
      </w:r>
    </w:p>
    <w:p w14:paraId="6C5ECF98" w14:textId="77777777" w:rsidR="00AC5027" w:rsidRPr="00F5547E" w:rsidRDefault="00AC5027" w:rsidP="005F11D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5547E">
        <w:rPr>
          <w:rFonts w:ascii="Arial" w:hAnsi="Arial" w:cs="Arial"/>
          <w:sz w:val="24"/>
          <w:szCs w:val="24"/>
        </w:rPr>
        <w:t xml:space="preserve">a. </w:t>
      </w:r>
      <w:r w:rsidRPr="00F5547E">
        <w:rPr>
          <w:rFonts w:ascii="Arial" w:hAnsi="Arial" w:cs="Arial"/>
          <w:b/>
          <w:bCs/>
          <w:sz w:val="24"/>
          <w:szCs w:val="24"/>
        </w:rPr>
        <w:t xml:space="preserve">Desain Game </w:t>
      </w:r>
      <w:proofErr w:type="spellStart"/>
      <w:r w:rsidRPr="00F5547E">
        <w:rPr>
          <w:rFonts w:ascii="Arial" w:hAnsi="Arial" w:cs="Arial"/>
          <w:b/>
          <w:bCs/>
          <w:sz w:val="24"/>
          <w:szCs w:val="24"/>
        </w:rPr>
        <w:t>Edukasi</w:t>
      </w:r>
      <w:proofErr w:type="spellEnd"/>
      <w:r w:rsidRPr="00F5547E">
        <w:rPr>
          <w:rFonts w:ascii="Arial" w:hAnsi="Arial" w:cs="Arial"/>
          <w:b/>
          <w:bCs/>
          <w:sz w:val="24"/>
          <w:szCs w:val="24"/>
        </w:rPr>
        <w:t>:</w:t>
      </w:r>
    </w:p>
    <w:p w14:paraId="0C4EEA2A" w14:textId="77777777" w:rsidR="00AC5027" w:rsidRPr="00F5547E" w:rsidRDefault="00AC5027" w:rsidP="005F11DD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proofErr w:type="spellStart"/>
      <w:r w:rsidRPr="00F5547E">
        <w:rPr>
          <w:rFonts w:ascii="Arial" w:hAnsi="Arial" w:cs="Arial"/>
          <w:sz w:val="24"/>
          <w:szCs w:val="24"/>
        </w:rPr>
        <w:t>Pengembangan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game yang </w:t>
      </w:r>
      <w:proofErr w:type="spellStart"/>
      <w:r w:rsidRPr="00F5547E">
        <w:rPr>
          <w:rFonts w:ascii="Arial" w:hAnsi="Arial" w:cs="Arial"/>
          <w:sz w:val="24"/>
          <w:szCs w:val="24"/>
        </w:rPr>
        <w:t>sesuai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dengan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kurikulum</w:t>
      </w:r>
      <w:proofErr w:type="spellEnd"/>
      <w:r w:rsidRPr="00F5547E">
        <w:rPr>
          <w:rFonts w:ascii="Arial" w:hAnsi="Arial" w:cs="Arial"/>
          <w:sz w:val="24"/>
          <w:szCs w:val="24"/>
        </w:rPr>
        <w:t>.</w:t>
      </w:r>
    </w:p>
    <w:p w14:paraId="4A7A0F1F" w14:textId="77777777" w:rsidR="00AC5027" w:rsidRPr="00F5547E" w:rsidRDefault="00AC5027" w:rsidP="005F11DD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F5547E">
        <w:rPr>
          <w:rFonts w:ascii="Arial" w:hAnsi="Arial" w:cs="Arial"/>
          <w:sz w:val="24"/>
          <w:szCs w:val="24"/>
        </w:rPr>
        <w:t xml:space="preserve">Integrasi </w:t>
      </w:r>
      <w:proofErr w:type="spellStart"/>
      <w:r w:rsidRPr="00F5547E">
        <w:rPr>
          <w:rFonts w:ascii="Arial" w:hAnsi="Arial" w:cs="Arial"/>
          <w:sz w:val="24"/>
          <w:szCs w:val="24"/>
        </w:rPr>
        <w:t>elemen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pembelajaran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ke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dalam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permainan</w:t>
      </w:r>
      <w:proofErr w:type="spellEnd"/>
      <w:r w:rsidRPr="00F5547E">
        <w:rPr>
          <w:rFonts w:ascii="Arial" w:hAnsi="Arial" w:cs="Arial"/>
          <w:sz w:val="24"/>
          <w:szCs w:val="24"/>
        </w:rPr>
        <w:t>.</w:t>
      </w:r>
    </w:p>
    <w:p w14:paraId="47A2E523" w14:textId="77777777" w:rsidR="00AC5027" w:rsidRPr="00F5547E" w:rsidRDefault="00AC5027" w:rsidP="005F11D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5547E">
        <w:rPr>
          <w:rFonts w:ascii="Arial" w:hAnsi="Arial" w:cs="Arial"/>
          <w:sz w:val="24"/>
          <w:szCs w:val="24"/>
        </w:rPr>
        <w:t xml:space="preserve">b. </w:t>
      </w:r>
      <w:proofErr w:type="spellStart"/>
      <w:r w:rsidRPr="00F5547E">
        <w:rPr>
          <w:rFonts w:ascii="Arial" w:hAnsi="Arial" w:cs="Arial"/>
          <w:b/>
          <w:bCs/>
          <w:sz w:val="24"/>
          <w:szCs w:val="24"/>
        </w:rPr>
        <w:t>Pelaksanaan</w:t>
      </w:r>
      <w:proofErr w:type="spellEnd"/>
      <w:r w:rsidRPr="00F5547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b/>
          <w:bCs/>
          <w:sz w:val="24"/>
          <w:szCs w:val="24"/>
        </w:rPr>
        <w:t>Pembelajaran</w:t>
      </w:r>
      <w:proofErr w:type="spellEnd"/>
      <w:r w:rsidRPr="00F5547E">
        <w:rPr>
          <w:rFonts w:ascii="Arial" w:hAnsi="Arial" w:cs="Arial"/>
          <w:b/>
          <w:bCs/>
          <w:sz w:val="24"/>
          <w:szCs w:val="24"/>
        </w:rPr>
        <w:t>:</w:t>
      </w:r>
    </w:p>
    <w:p w14:paraId="4F3D577D" w14:textId="77777777" w:rsidR="00AC5027" w:rsidRPr="00F5547E" w:rsidRDefault="00AC5027" w:rsidP="005F11DD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proofErr w:type="spellStart"/>
      <w:r w:rsidRPr="00F5547E">
        <w:rPr>
          <w:rFonts w:ascii="Arial" w:hAnsi="Arial" w:cs="Arial"/>
          <w:sz w:val="24"/>
          <w:szCs w:val="24"/>
        </w:rPr>
        <w:t>Pelibatan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siswa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dalam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penggunaan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game </w:t>
      </w:r>
      <w:proofErr w:type="spellStart"/>
      <w:r w:rsidRPr="00F5547E">
        <w:rPr>
          <w:rFonts w:ascii="Arial" w:hAnsi="Arial" w:cs="Arial"/>
          <w:sz w:val="24"/>
          <w:szCs w:val="24"/>
        </w:rPr>
        <w:t>edukasi</w:t>
      </w:r>
      <w:proofErr w:type="spellEnd"/>
      <w:r w:rsidRPr="00F5547E">
        <w:rPr>
          <w:rFonts w:ascii="Arial" w:hAnsi="Arial" w:cs="Arial"/>
          <w:sz w:val="24"/>
          <w:szCs w:val="24"/>
        </w:rPr>
        <w:t>.</w:t>
      </w:r>
    </w:p>
    <w:p w14:paraId="7F524633" w14:textId="77777777" w:rsidR="00AC5027" w:rsidRPr="00F5547E" w:rsidRDefault="00AC5027" w:rsidP="005F11DD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proofErr w:type="spellStart"/>
      <w:r w:rsidRPr="00F5547E">
        <w:rPr>
          <w:rFonts w:ascii="Arial" w:hAnsi="Arial" w:cs="Arial"/>
          <w:sz w:val="24"/>
          <w:szCs w:val="24"/>
        </w:rPr>
        <w:t>Pengamatan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terhadap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perubahan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motivasi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selama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pembelajaran</w:t>
      </w:r>
      <w:proofErr w:type="spellEnd"/>
      <w:r w:rsidRPr="00F5547E">
        <w:rPr>
          <w:rFonts w:ascii="Arial" w:hAnsi="Arial" w:cs="Arial"/>
          <w:sz w:val="24"/>
          <w:szCs w:val="24"/>
        </w:rPr>
        <w:t>.</w:t>
      </w:r>
    </w:p>
    <w:p w14:paraId="125C1308" w14:textId="77777777" w:rsidR="00AC5027" w:rsidRPr="00F5547E" w:rsidRDefault="00AC5027" w:rsidP="005F11D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5547E">
        <w:rPr>
          <w:rFonts w:ascii="Arial" w:hAnsi="Arial" w:cs="Arial"/>
          <w:b/>
          <w:bCs/>
          <w:sz w:val="24"/>
          <w:szCs w:val="24"/>
        </w:rPr>
        <w:t xml:space="preserve">5. </w:t>
      </w:r>
      <w:proofErr w:type="spellStart"/>
      <w:r w:rsidRPr="00F5547E">
        <w:rPr>
          <w:rFonts w:ascii="Arial" w:hAnsi="Arial" w:cs="Arial"/>
          <w:b/>
          <w:bCs/>
          <w:sz w:val="24"/>
          <w:szCs w:val="24"/>
        </w:rPr>
        <w:t>Evaluasi</w:t>
      </w:r>
      <w:proofErr w:type="spellEnd"/>
      <w:r w:rsidRPr="00F5547E">
        <w:rPr>
          <w:rFonts w:ascii="Arial" w:hAnsi="Arial" w:cs="Arial"/>
          <w:b/>
          <w:bCs/>
          <w:sz w:val="24"/>
          <w:szCs w:val="24"/>
        </w:rPr>
        <w:t xml:space="preserve"> Hasil </w:t>
      </w:r>
      <w:proofErr w:type="spellStart"/>
      <w:r w:rsidRPr="00F5547E">
        <w:rPr>
          <w:rFonts w:ascii="Arial" w:hAnsi="Arial" w:cs="Arial"/>
          <w:b/>
          <w:bCs/>
          <w:sz w:val="24"/>
          <w:szCs w:val="24"/>
        </w:rPr>
        <w:t>Belajar</w:t>
      </w:r>
      <w:proofErr w:type="spellEnd"/>
      <w:r w:rsidRPr="00F5547E">
        <w:rPr>
          <w:rFonts w:ascii="Arial" w:hAnsi="Arial" w:cs="Arial"/>
          <w:b/>
          <w:bCs/>
          <w:sz w:val="24"/>
          <w:szCs w:val="24"/>
        </w:rPr>
        <w:t xml:space="preserve"> dan </w:t>
      </w:r>
      <w:proofErr w:type="spellStart"/>
      <w:r w:rsidRPr="00F5547E">
        <w:rPr>
          <w:rFonts w:ascii="Arial" w:hAnsi="Arial" w:cs="Arial"/>
          <w:b/>
          <w:bCs/>
          <w:sz w:val="24"/>
          <w:szCs w:val="24"/>
        </w:rPr>
        <w:t>Motivasi</w:t>
      </w:r>
      <w:proofErr w:type="spellEnd"/>
      <w:r w:rsidRPr="00F5547E">
        <w:rPr>
          <w:rFonts w:ascii="Arial" w:hAnsi="Arial" w:cs="Arial"/>
          <w:b/>
          <w:bCs/>
          <w:sz w:val="24"/>
          <w:szCs w:val="24"/>
        </w:rPr>
        <w:t>:</w:t>
      </w:r>
    </w:p>
    <w:p w14:paraId="7152E129" w14:textId="77777777" w:rsidR="00AC5027" w:rsidRPr="00F5547E" w:rsidRDefault="00AC5027" w:rsidP="005F11D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5547E">
        <w:rPr>
          <w:rFonts w:ascii="Arial" w:hAnsi="Arial" w:cs="Arial"/>
          <w:sz w:val="24"/>
          <w:szCs w:val="24"/>
        </w:rPr>
        <w:t xml:space="preserve">a. </w:t>
      </w:r>
      <w:proofErr w:type="spellStart"/>
      <w:r w:rsidRPr="00F5547E">
        <w:rPr>
          <w:rFonts w:ascii="Arial" w:hAnsi="Arial" w:cs="Arial"/>
          <w:b/>
          <w:bCs/>
          <w:sz w:val="24"/>
          <w:szCs w:val="24"/>
        </w:rPr>
        <w:t>Analisis</w:t>
      </w:r>
      <w:proofErr w:type="spellEnd"/>
      <w:r w:rsidRPr="00F5547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b/>
          <w:bCs/>
          <w:sz w:val="24"/>
          <w:szCs w:val="24"/>
        </w:rPr>
        <w:t>Prestasi</w:t>
      </w:r>
      <w:proofErr w:type="spellEnd"/>
      <w:r w:rsidRPr="00F5547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b/>
          <w:bCs/>
          <w:sz w:val="24"/>
          <w:szCs w:val="24"/>
        </w:rPr>
        <w:t>Siswa</w:t>
      </w:r>
      <w:proofErr w:type="spellEnd"/>
      <w:r w:rsidRPr="00F5547E">
        <w:rPr>
          <w:rFonts w:ascii="Arial" w:hAnsi="Arial" w:cs="Arial"/>
          <w:b/>
          <w:bCs/>
          <w:sz w:val="24"/>
          <w:szCs w:val="24"/>
        </w:rPr>
        <w:t>:</w:t>
      </w:r>
    </w:p>
    <w:p w14:paraId="1394D822" w14:textId="77777777" w:rsidR="00AC5027" w:rsidRPr="00F5547E" w:rsidRDefault="00AC5027" w:rsidP="005F11DD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proofErr w:type="spellStart"/>
      <w:r w:rsidRPr="00F5547E">
        <w:rPr>
          <w:rFonts w:ascii="Arial" w:hAnsi="Arial" w:cs="Arial"/>
          <w:sz w:val="24"/>
          <w:szCs w:val="24"/>
        </w:rPr>
        <w:t>Perbandingan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hasil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tes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pra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dan pos </w:t>
      </w:r>
      <w:proofErr w:type="spellStart"/>
      <w:r w:rsidRPr="00F5547E">
        <w:rPr>
          <w:rFonts w:ascii="Arial" w:hAnsi="Arial" w:cs="Arial"/>
          <w:sz w:val="24"/>
          <w:szCs w:val="24"/>
        </w:rPr>
        <w:t>pembelajaran</w:t>
      </w:r>
      <w:proofErr w:type="spellEnd"/>
      <w:r w:rsidRPr="00F5547E">
        <w:rPr>
          <w:rFonts w:ascii="Arial" w:hAnsi="Arial" w:cs="Arial"/>
          <w:sz w:val="24"/>
          <w:szCs w:val="24"/>
        </w:rPr>
        <w:t>.</w:t>
      </w:r>
    </w:p>
    <w:p w14:paraId="50345C1A" w14:textId="77777777" w:rsidR="00AC5027" w:rsidRPr="00F5547E" w:rsidRDefault="00AC5027" w:rsidP="005F11DD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proofErr w:type="spellStart"/>
      <w:r w:rsidRPr="00F5547E">
        <w:rPr>
          <w:rFonts w:ascii="Arial" w:hAnsi="Arial" w:cs="Arial"/>
          <w:sz w:val="24"/>
          <w:szCs w:val="24"/>
        </w:rPr>
        <w:t>Identifikasi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peningkatan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dalam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pemahaman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materi</w:t>
      </w:r>
      <w:proofErr w:type="spellEnd"/>
      <w:r w:rsidRPr="00F5547E">
        <w:rPr>
          <w:rFonts w:ascii="Arial" w:hAnsi="Arial" w:cs="Arial"/>
          <w:sz w:val="24"/>
          <w:szCs w:val="24"/>
        </w:rPr>
        <w:t>.</w:t>
      </w:r>
    </w:p>
    <w:p w14:paraId="03BE43CA" w14:textId="77777777" w:rsidR="00AC5027" w:rsidRPr="00F5547E" w:rsidRDefault="00AC5027" w:rsidP="005F11D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5547E">
        <w:rPr>
          <w:rFonts w:ascii="Arial" w:hAnsi="Arial" w:cs="Arial"/>
          <w:sz w:val="24"/>
          <w:szCs w:val="24"/>
        </w:rPr>
        <w:t xml:space="preserve">b. </w:t>
      </w:r>
      <w:proofErr w:type="spellStart"/>
      <w:r w:rsidRPr="00F5547E">
        <w:rPr>
          <w:rFonts w:ascii="Arial" w:hAnsi="Arial" w:cs="Arial"/>
          <w:b/>
          <w:bCs/>
          <w:sz w:val="24"/>
          <w:szCs w:val="24"/>
        </w:rPr>
        <w:t>Kuesioner</w:t>
      </w:r>
      <w:proofErr w:type="spellEnd"/>
      <w:r w:rsidRPr="00F5547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b/>
          <w:bCs/>
          <w:sz w:val="24"/>
          <w:szCs w:val="24"/>
        </w:rPr>
        <w:t>Motivasi</w:t>
      </w:r>
      <w:proofErr w:type="spellEnd"/>
      <w:r w:rsidRPr="00F5547E">
        <w:rPr>
          <w:rFonts w:ascii="Arial" w:hAnsi="Arial" w:cs="Arial"/>
          <w:b/>
          <w:bCs/>
          <w:sz w:val="24"/>
          <w:szCs w:val="24"/>
        </w:rPr>
        <w:t>:</w:t>
      </w:r>
    </w:p>
    <w:p w14:paraId="353B56E7" w14:textId="77777777" w:rsidR="00AC5027" w:rsidRPr="00F5547E" w:rsidRDefault="00AC5027" w:rsidP="005F11DD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proofErr w:type="spellStart"/>
      <w:r w:rsidRPr="00F5547E">
        <w:rPr>
          <w:rFonts w:ascii="Arial" w:hAnsi="Arial" w:cs="Arial"/>
          <w:sz w:val="24"/>
          <w:szCs w:val="24"/>
        </w:rPr>
        <w:t>Pengukuran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tingkat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motivasi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siswa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sebelum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F5547E">
        <w:rPr>
          <w:rFonts w:ascii="Arial" w:hAnsi="Arial" w:cs="Arial"/>
          <w:sz w:val="24"/>
          <w:szCs w:val="24"/>
        </w:rPr>
        <w:t>setelah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pembelajaran</w:t>
      </w:r>
      <w:proofErr w:type="spellEnd"/>
      <w:r w:rsidRPr="00F5547E">
        <w:rPr>
          <w:rFonts w:ascii="Arial" w:hAnsi="Arial" w:cs="Arial"/>
          <w:sz w:val="24"/>
          <w:szCs w:val="24"/>
        </w:rPr>
        <w:t>.</w:t>
      </w:r>
    </w:p>
    <w:p w14:paraId="5E5190CB" w14:textId="77777777" w:rsidR="00603087" w:rsidRDefault="00AC5027" w:rsidP="005F11DD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proofErr w:type="spellStart"/>
      <w:r w:rsidRPr="00F5547E">
        <w:rPr>
          <w:rFonts w:ascii="Arial" w:hAnsi="Arial" w:cs="Arial"/>
          <w:sz w:val="24"/>
          <w:szCs w:val="24"/>
        </w:rPr>
        <w:t>Analisis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dampak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penggunaan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pembelajaran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berbasis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game </w:t>
      </w:r>
      <w:proofErr w:type="spellStart"/>
      <w:r w:rsidRPr="00F5547E">
        <w:rPr>
          <w:rFonts w:ascii="Arial" w:hAnsi="Arial" w:cs="Arial"/>
          <w:sz w:val="24"/>
          <w:szCs w:val="24"/>
        </w:rPr>
        <w:t>terhadap</w:t>
      </w:r>
      <w:proofErr w:type="spellEnd"/>
    </w:p>
    <w:p w14:paraId="4081B070" w14:textId="3286EC28" w:rsidR="00AC5027" w:rsidRDefault="00AC5027" w:rsidP="0060308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5547E">
        <w:rPr>
          <w:rFonts w:ascii="Arial" w:hAnsi="Arial" w:cs="Arial"/>
          <w:sz w:val="24"/>
          <w:szCs w:val="24"/>
        </w:rPr>
        <w:t xml:space="preserve"> </w:t>
      </w:r>
      <w:r w:rsidR="00603087">
        <w:rPr>
          <w:rFonts w:ascii="Arial" w:hAnsi="Arial" w:cs="Arial"/>
          <w:sz w:val="24"/>
          <w:szCs w:val="24"/>
        </w:rPr>
        <w:t xml:space="preserve">          </w:t>
      </w:r>
      <w:proofErr w:type="spellStart"/>
      <w:r w:rsidRPr="00F5547E">
        <w:rPr>
          <w:rFonts w:ascii="Arial" w:hAnsi="Arial" w:cs="Arial"/>
          <w:sz w:val="24"/>
          <w:szCs w:val="24"/>
        </w:rPr>
        <w:t>motivasi</w:t>
      </w:r>
      <w:proofErr w:type="spellEnd"/>
      <w:r w:rsidRPr="00F5547E">
        <w:rPr>
          <w:rFonts w:ascii="Arial" w:hAnsi="Arial" w:cs="Arial"/>
          <w:sz w:val="24"/>
          <w:szCs w:val="24"/>
        </w:rPr>
        <w:t>.</w:t>
      </w:r>
    </w:p>
    <w:p w14:paraId="7D1E7C9D" w14:textId="77777777" w:rsidR="00603087" w:rsidRPr="00F5547E" w:rsidRDefault="00603087" w:rsidP="0060308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A5A8E55" w14:textId="6F88913F" w:rsidR="00AC5027" w:rsidRPr="00F5547E" w:rsidRDefault="00603087" w:rsidP="005F11D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C. Hasil dan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Pembahasan</w:t>
      </w:r>
      <w:proofErr w:type="spellEnd"/>
    </w:p>
    <w:p w14:paraId="0F131DF6" w14:textId="77777777" w:rsidR="00AC5027" w:rsidRPr="00F5547E" w:rsidRDefault="00AC5027" w:rsidP="005F11D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5547E">
        <w:rPr>
          <w:rFonts w:ascii="Arial" w:hAnsi="Arial" w:cs="Arial"/>
          <w:sz w:val="24"/>
          <w:szCs w:val="24"/>
        </w:rPr>
        <w:t xml:space="preserve">a. </w:t>
      </w:r>
      <w:proofErr w:type="spellStart"/>
      <w:r w:rsidRPr="00F5547E">
        <w:rPr>
          <w:rFonts w:ascii="Arial" w:hAnsi="Arial" w:cs="Arial"/>
          <w:b/>
          <w:bCs/>
          <w:sz w:val="24"/>
          <w:szCs w:val="24"/>
        </w:rPr>
        <w:t>Peningkatan</w:t>
      </w:r>
      <w:proofErr w:type="spellEnd"/>
      <w:r w:rsidRPr="00F5547E">
        <w:rPr>
          <w:rFonts w:ascii="Arial" w:hAnsi="Arial" w:cs="Arial"/>
          <w:b/>
          <w:bCs/>
          <w:sz w:val="24"/>
          <w:szCs w:val="24"/>
        </w:rPr>
        <w:t xml:space="preserve"> Hasil </w:t>
      </w:r>
      <w:proofErr w:type="spellStart"/>
      <w:r w:rsidRPr="00F5547E">
        <w:rPr>
          <w:rFonts w:ascii="Arial" w:hAnsi="Arial" w:cs="Arial"/>
          <w:b/>
          <w:bCs/>
          <w:sz w:val="24"/>
          <w:szCs w:val="24"/>
        </w:rPr>
        <w:t>Belajar</w:t>
      </w:r>
      <w:proofErr w:type="spellEnd"/>
      <w:r w:rsidRPr="00F5547E">
        <w:rPr>
          <w:rFonts w:ascii="Arial" w:hAnsi="Arial" w:cs="Arial"/>
          <w:b/>
          <w:bCs/>
          <w:sz w:val="24"/>
          <w:szCs w:val="24"/>
        </w:rPr>
        <w:t>:</w:t>
      </w:r>
    </w:p>
    <w:p w14:paraId="6B7119FE" w14:textId="77777777" w:rsidR="00AC5027" w:rsidRPr="00F5547E" w:rsidRDefault="00AC5027" w:rsidP="005F11DD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F5547E">
        <w:rPr>
          <w:rFonts w:ascii="Arial" w:hAnsi="Arial" w:cs="Arial"/>
          <w:sz w:val="24"/>
          <w:szCs w:val="24"/>
        </w:rPr>
        <w:t xml:space="preserve">Data yang </w:t>
      </w:r>
      <w:proofErr w:type="spellStart"/>
      <w:r w:rsidRPr="00F5547E">
        <w:rPr>
          <w:rFonts w:ascii="Arial" w:hAnsi="Arial" w:cs="Arial"/>
          <w:sz w:val="24"/>
          <w:szCs w:val="24"/>
        </w:rPr>
        <w:t>mendukung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efektivitas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pembelajaran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berbasis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game </w:t>
      </w:r>
      <w:proofErr w:type="spellStart"/>
      <w:r w:rsidRPr="00F5547E">
        <w:rPr>
          <w:rFonts w:ascii="Arial" w:hAnsi="Arial" w:cs="Arial"/>
          <w:sz w:val="24"/>
          <w:szCs w:val="24"/>
        </w:rPr>
        <w:t>dalam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meningkatkan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hasil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belajar</w:t>
      </w:r>
      <w:proofErr w:type="spellEnd"/>
      <w:r w:rsidRPr="00F5547E">
        <w:rPr>
          <w:rFonts w:ascii="Arial" w:hAnsi="Arial" w:cs="Arial"/>
          <w:sz w:val="24"/>
          <w:szCs w:val="24"/>
        </w:rPr>
        <w:t>.</w:t>
      </w:r>
    </w:p>
    <w:p w14:paraId="6CFF04E1" w14:textId="77777777" w:rsidR="00AC5027" w:rsidRPr="00F5547E" w:rsidRDefault="00AC5027" w:rsidP="005F11D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5547E">
        <w:rPr>
          <w:rFonts w:ascii="Arial" w:hAnsi="Arial" w:cs="Arial"/>
          <w:sz w:val="24"/>
          <w:szCs w:val="24"/>
        </w:rPr>
        <w:t xml:space="preserve">b. </w:t>
      </w:r>
      <w:proofErr w:type="spellStart"/>
      <w:r w:rsidRPr="00F5547E">
        <w:rPr>
          <w:rFonts w:ascii="Arial" w:hAnsi="Arial" w:cs="Arial"/>
          <w:b/>
          <w:bCs/>
          <w:sz w:val="24"/>
          <w:szCs w:val="24"/>
        </w:rPr>
        <w:t>Peningkatan</w:t>
      </w:r>
      <w:proofErr w:type="spellEnd"/>
      <w:r w:rsidRPr="00F5547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b/>
          <w:bCs/>
          <w:sz w:val="24"/>
          <w:szCs w:val="24"/>
        </w:rPr>
        <w:t>Motivasi</w:t>
      </w:r>
      <w:proofErr w:type="spellEnd"/>
      <w:r w:rsidRPr="00F5547E">
        <w:rPr>
          <w:rFonts w:ascii="Arial" w:hAnsi="Arial" w:cs="Arial"/>
          <w:b/>
          <w:bCs/>
          <w:sz w:val="24"/>
          <w:szCs w:val="24"/>
        </w:rPr>
        <w:t>:</w:t>
      </w:r>
    </w:p>
    <w:p w14:paraId="0E6B2341" w14:textId="33BA0B99" w:rsidR="00AC5027" w:rsidRDefault="00AC5027" w:rsidP="005F11DD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proofErr w:type="spellStart"/>
      <w:r w:rsidRPr="00F5547E">
        <w:rPr>
          <w:rFonts w:ascii="Arial" w:hAnsi="Arial" w:cs="Arial"/>
          <w:sz w:val="24"/>
          <w:szCs w:val="24"/>
        </w:rPr>
        <w:lastRenderedPageBreak/>
        <w:t>Temuan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F5547E">
        <w:rPr>
          <w:rFonts w:ascii="Arial" w:hAnsi="Arial" w:cs="Arial"/>
          <w:sz w:val="24"/>
          <w:szCs w:val="24"/>
        </w:rPr>
        <w:t>mengindikasikan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peningkatan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motivasi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siswa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setelah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penggunaan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pembelajaran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berbasis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game.</w:t>
      </w:r>
    </w:p>
    <w:p w14:paraId="035BB4E4" w14:textId="77777777" w:rsidR="005C17BC" w:rsidRPr="00F5547E" w:rsidRDefault="005C17BC" w:rsidP="005C17B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F341D4D" w14:textId="5EFF8FA0" w:rsidR="00AC5027" w:rsidRPr="00F5547E" w:rsidRDefault="005C17BC" w:rsidP="005F11D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D. </w:t>
      </w:r>
      <w:r w:rsidR="00AC5027" w:rsidRPr="00F5547E">
        <w:rPr>
          <w:rFonts w:ascii="Arial" w:hAnsi="Arial" w:cs="Arial"/>
          <w:b/>
          <w:bCs/>
          <w:sz w:val="24"/>
          <w:szCs w:val="24"/>
        </w:rPr>
        <w:t>Kesimpulan</w:t>
      </w:r>
    </w:p>
    <w:p w14:paraId="4D54DEA6" w14:textId="77777777" w:rsidR="00AC5027" w:rsidRPr="00F5547E" w:rsidRDefault="00AC5027" w:rsidP="005C17BC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 w:rsidRPr="00F5547E">
        <w:rPr>
          <w:rFonts w:ascii="Arial" w:hAnsi="Arial" w:cs="Arial"/>
          <w:sz w:val="24"/>
          <w:szCs w:val="24"/>
        </w:rPr>
        <w:t>Evaluasi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ini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menunjukkan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bahwa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pembelajaran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berbasis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game </w:t>
      </w:r>
      <w:proofErr w:type="spellStart"/>
      <w:r w:rsidRPr="00F5547E">
        <w:rPr>
          <w:rFonts w:ascii="Arial" w:hAnsi="Arial" w:cs="Arial"/>
          <w:sz w:val="24"/>
          <w:szCs w:val="24"/>
        </w:rPr>
        <w:t>dapat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menjadi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metode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F5547E">
        <w:rPr>
          <w:rFonts w:ascii="Arial" w:hAnsi="Arial" w:cs="Arial"/>
          <w:sz w:val="24"/>
          <w:szCs w:val="24"/>
        </w:rPr>
        <w:t>efektif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dalam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meningkatkan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motivasi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F5547E">
        <w:rPr>
          <w:rFonts w:ascii="Arial" w:hAnsi="Arial" w:cs="Arial"/>
          <w:sz w:val="24"/>
          <w:szCs w:val="24"/>
        </w:rPr>
        <w:t>hasil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belajar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siswa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F5547E">
        <w:rPr>
          <w:rFonts w:ascii="Arial" w:hAnsi="Arial" w:cs="Arial"/>
          <w:sz w:val="24"/>
          <w:szCs w:val="24"/>
        </w:rPr>
        <w:t>tingkat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sekolah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dasar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F5547E">
        <w:rPr>
          <w:rFonts w:ascii="Arial" w:hAnsi="Arial" w:cs="Arial"/>
          <w:sz w:val="24"/>
          <w:szCs w:val="24"/>
        </w:rPr>
        <w:t>Implikasi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dari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temuan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ini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memberikan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landasan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untuk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pengembangan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strategi </w:t>
      </w:r>
      <w:proofErr w:type="spellStart"/>
      <w:r w:rsidRPr="00F5547E">
        <w:rPr>
          <w:rFonts w:ascii="Arial" w:hAnsi="Arial" w:cs="Arial"/>
          <w:sz w:val="24"/>
          <w:szCs w:val="24"/>
        </w:rPr>
        <w:t>pembelajaran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F5547E">
        <w:rPr>
          <w:rFonts w:ascii="Arial" w:hAnsi="Arial" w:cs="Arial"/>
          <w:sz w:val="24"/>
          <w:szCs w:val="24"/>
        </w:rPr>
        <w:t>lebih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inovatif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di masa </w:t>
      </w:r>
      <w:proofErr w:type="spellStart"/>
      <w:r w:rsidRPr="00F5547E">
        <w:rPr>
          <w:rFonts w:ascii="Arial" w:hAnsi="Arial" w:cs="Arial"/>
          <w:sz w:val="24"/>
          <w:szCs w:val="24"/>
        </w:rPr>
        <w:t>depan</w:t>
      </w:r>
      <w:proofErr w:type="spellEnd"/>
      <w:r w:rsidRPr="00F5547E">
        <w:rPr>
          <w:rFonts w:ascii="Arial" w:hAnsi="Arial" w:cs="Arial"/>
          <w:sz w:val="24"/>
          <w:szCs w:val="24"/>
        </w:rPr>
        <w:t>.</w:t>
      </w:r>
    </w:p>
    <w:p w14:paraId="04F27A00" w14:textId="653EF703" w:rsidR="00970606" w:rsidRPr="00F5547E" w:rsidRDefault="00970606" w:rsidP="005F11D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04B16C4" w14:textId="77777777" w:rsidR="00970606" w:rsidRPr="00F5547E" w:rsidRDefault="00970606" w:rsidP="005F11DD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5547E">
        <w:rPr>
          <w:rFonts w:ascii="Arial" w:hAnsi="Arial" w:cs="Arial"/>
          <w:b/>
          <w:sz w:val="24"/>
          <w:szCs w:val="24"/>
        </w:rPr>
        <w:t>DAFTAR PUSTAKA</w:t>
      </w:r>
    </w:p>
    <w:p w14:paraId="4BB52FD9" w14:textId="77777777" w:rsidR="00970606" w:rsidRPr="00F5547E" w:rsidRDefault="00970606" w:rsidP="005F11DD">
      <w:pPr>
        <w:autoSpaceDE w:val="0"/>
        <w:autoSpaceDN w:val="0"/>
        <w:adjustRightInd w:val="0"/>
        <w:spacing w:after="0" w:line="360" w:lineRule="auto"/>
        <w:ind w:left="1134" w:hanging="1134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F5547E">
        <w:rPr>
          <w:rFonts w:ascii="Arial" w:hAnsi="Arial" w:cs="Arial"/>
          <w:sz w:val="24"/>
          <w:szCs w:val="24"/>
        </w:rPr>
        <w:t>Dahlan,T</w:t>
      </w:r>
      <w:proofErr w:type="spellEnd"/>
      <w:r w:rsidRPr="00F5547E">
        <w:rPr>
          <w:rFonts w:ascii="Arial" w:hAnsi="Arial" w:cs="Arial"/>
          <w:sz w:val="24"/>
          <w:szCs w:val="24"/>
        </w:rPr>
        <w:t>.</w:t>
      </w:r>
      <w:proofErr w:type="gramEnd"/>
      <w:r w:rsidRPr="00F5547E">
        <w:rPr>
          <w:rFonts w:ascii="Arial" w:hAnsi="Arial" w:cs="Arial"/>
          <w:sz w:val="24"/>
          <w:szCs w:val="24"/>
        </w:rPr>
        <w:t xml:space="preserve"> (2023). </w:t>
      </w:r>
      <w:r w:rsidRPr="00F5547E">
        <w:rPr>
          <w:rFonts w:ascii="Arial" w:hAnsi="Arial" w:cs="Arial"/>
          <w:i/>
          <w:iCs/>
          <w:sz w:val="24"/>
          <w:szCs w:val="24"/>
        </w:rPr>
        <w:t xml:space="preserve">Local Instruction Theory SPLDV Dalam RME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Untuk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Mengembangkan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Kemampuan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Representasi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,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Koneksi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, dan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Intuisi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Matematis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Siswa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 SMP</w:t>
      </w:r>
      <w:r w:rsidRPr="00F5547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F5547E">
        <w:rPr>
          <w:rFonts w:ascii="Arial" w:hAnsi="Arial" w:cs="Arial"/>
          <w:sz w:val="24"/>
          <w:szCs w:val="24"/>
        </w:rPr>
        <w:t>Disertasi</w:t>
      </w:r>
      <w:proofErr w:type="spellEnd"/>
      <w:r w:rsidRPr="00F5547E">
        <w:rPr>
          <w:rFonts w:ascii="Arial" w:hAnsi="Arial" w:cs="Arial"/>
          <w:sz w:val="24"/>
          <w:szCs w:val="24"/>
        </w:rPr>
        <w:t>: Universitas Pendidikan Indonesia.</w:t>
      </w:r>
    </w:p>
    <w:p w14:paraId="00F97F16" w14:textId="77777777" w:rsidR="00970606" w:rsidRPr="00F5547E" w:rsidRDefault="00970606" w:rsidP="005F11DD">
      <w:pPr>
        <w:autoSpaceDE w:val="0"/>
        <w:autoSpaceDN w:val="0"/>
        <w:adjustRightInd w:val="0"/>
        <w:spacing w:after="0" w:line="360" w:lineRule="auto"/>
        <w:ind w:left="1134" w:hanging="1134"/>
        <w:jc w:val="both"/>
        <w:rPr>
          <w:rFonts w:ascii="Arial" w:hAnsi="Arial" w:cs="Arial"/>
          <w:sz w:val="24"/>
          <w:szCs w:val="24"/>
        </w:rPr>
      </w:pPr>
    </w:p>
    <w:p w14:paraId="7E8D2E01" w14:textId="77777777" w:rsidR="00970606" w:rsidRPr="00F5547E" w:rsidRDefault="00970606" w:rsidP="005F11DD">
      <w:pPr>
        <w:autoSpaceDE w:val="0"/>
        <w:autoSpaceDN w:val="0"/>
        <w:adjustRightInd w:val="0"/>
        <w:spacing w:after="0" w:line="360" w:lineRule="auto"/>
        <w:ind w:left="1134" w:hanging="1134"/>
        <w:jc w:val="both"/>
        <w:rPr>
          <w:rFonts w:ascii="Arial" w:hAnsi="Arial" w:cs="Arial"/>
          <w:sz w:val="24"/>
          <w:szCs w:val="24"/>
        </w:rPr>
      </w:pPr>
      <w:r w:rsidRPr="00F5547E">
        <w:rPr>
          <w:rFonts w:ascii="Arial" w:hAnsi="Arial" w:cs="Arial"/>
          <w:sz w:val="24"/>
          <w:szCs w:val="24"/>
        </w:rPr>
        <w:t xml:space="preserve">Dahlan T., Darta, </w:t>
      </w:r>
      <w:proofErr w:type="spellStart"/>
      <w:r w:rsidRPr="00F5547E">
        <w:rPr>
          <w:rFonts w:ascii="Arial" w:hAnsi="Arial" w:cs="Arial"/>
          <w:sz w:val="24"/>
          <w:szCs w:val="24"/>
        </w:rPr>
        <w:t>Alamsyah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T.A., </w:t>
      </w:r>
      <w:proofErr w:type="spellStart"/>
      <w:r w:rsidRPr="00F5547E">
        <w:rPr>
          <w:rFonts w:ascii="Arial" w:hAnsi="Arial" w:cs="Arial"/>
          <w:sz w:val="24"/>
          <w:szCs w:val="24"/>
        </w:rPr>
        <w:t>Wardhani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I.S., (2021). </w:t>
      </w:r>
      <w:r w:rsidRPr="00F5547E">
        <w:rPr>
          <w:rFonts w:ascii="Arial" w:hAnsi="Arial" w:cs="Arial"/>
          <w:i/>
          <w:iCs/>
          <w:sz w:val="24"/>
          <w:szCs w:val="24"/>
        </w:rPr>
        <w:t>Covid-19 Pandemic: Online Learning Platforms for Elementary Schools.</w:t>
      </w:r>
      <w:r w:rsidRPr="00F5547E">
        <w:rPr>
          <w:rFonts w:ascii="Arial" w:hAnsi="Arial" w:cs="Arial"/>
          <w:sz w:val="24"/>
          <w:szCs w:val="24"/>
        </w:rPr>
        <w:t xml:space="preserve"> JPSD (</w:t>
      </w:r>
      <w:proofErr w:type="spellStart"/>
      <w:r w:rsidRPr="00F5547E">
        <w:rPr>
          <w:rFonts w:ascii="Arial" w:hAnsi="Arial" w:cs="Arial"/>
          <w:sz w:val="24"/>
          <w:szCs w:val="24"/>
        </w:rPr>
        <w:t>Jurnal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Pendidikan </w:t>
      </w:r>
      <w:proofErr w:type="spellStart"/>
      <w:r w:rsidRPr="00F5547E">
        <w:rPr>
          <w:rFonts w:ascii="Arial" w:hAnsi="Arial" w:cs="Arial"/>
          <w:sz w:val="24"/>
          <w:szCs w:val="24"/>
        </w:rPr>
        <w:t>Sekolah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Dasar).</w:t>
      </w:r>
    </w:p>
    <w:p w14:paraId="092AD35B" w14:textId="77777777" w:rsidR="00970606" w:rsidRPr="00F5547E" w:rsidRDefault="00970606" w:rsidP="005F11DD">
      <w:pPr>
        <w:autoSpaceDE w:val="0"/>
        <w:autoSpaceDN w:val="0"/>
        <w:adjustRightInd w:val="0"/>
        <w:spacing w:after="0" w:line="360" w:lineRule="auto"/>
        <w:ind w:left="1134" w:hanging="1134"/>
        <w:jc w:val="both"/>
        <w:rPr>
          <w:rFonts w:ascii="Arial" w:hAnsi="Arial" w:cs="Arial"/>
          <w:sz w:val="24"/>
          <w:szCs w:val="24"/>
        </w:rPr>
      </w:pPr>
    </w:p>
    <w:p w14:paraId="4AFAF3CB" w14:textId="77777777" w:rsidR="00970606" w:rsidRPr="00F5547E" w:rsidRDefault="00970606" w:rsidP="005F11DD">
      <w:pPr>
        <w:autoSpaceDE w:val="0"/>
        <w:autoSpaceDN w:val="0"/>
        <w:adjustRightInd w:val="0"/>
        <w:spacing w:after="0" w:line="360" w:lineRule="auto"/>
        <w:ind w:left="1134" w:hanging="1134"/>
        <w:jc w:val="both"/>
        <w:rPr>
          <w:rFonts w:ascii="Arial" w:hAnsi="Arial" w:cs="Arial"/>
          <w:sz w:val="24"/>
          <w:szCs w:val="24"/>
        </w:rPr>
      </w:pPr>
      <w:r w:rsidRPr="00F5547E">
        <w:rPr>
          <w:rFonts w:ascii="Arial" w:hAnsi="Arial" w:cs="Arial"/>
          <w:sz w:val="24"/>
          <w:szCs w:val="24"/>
        </w:rPr>
        <w:t xml:space="preserve">Dahlan T., </w:t>
      </w:r>
      <w:proofErr w:type="spellStart"/>
      <w:r w:rsidRPr="00F5547E">
        <w:rPr>
          <w:rFonts w:ascii="Arial" w:hAnsi="Arial" w:cs="Arial"/>
          <w:sz w:val="24"/>
          <w:szCs w:val="24"/>
        </w:rPr>
        <w:t>Darhim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5547E">
        <w:rPr>
          <w:rFonts w:ascii="Arial" w:hAnsi="Arial" w:cs="Arial"/>
          <w:sz w:val="24"/>
          <w:szCs w:val="24"/>
        </w:rPr>
        <w:t>Juandi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D., (2022). </w:t>
      </w:r>
      <w:proofErr w:type="gramStart"/>
      <w:r w:rsidRPr="00F5547E">
        <w:rPr>
          <w:rFonts w:ascii="Arial" w:hAnsi="Arial" w:cs="Arial"/>
          <w:i/>
          <w:iCs/>
          <w:sz w:val="24"/>
          <w:szCs w:val="24"/>
        </w:rPr>
        <w:t>How</w:t>
      </w:r>
      <w:proofErr w:type="gramEnd"/>
      <w:r w:rsidRPr="00F5547E">
        <w:rPr>
          <w:rFonts w:ascii="Arial" w:hAnsi="Arial" w:cs="Arial"/>
          <w:i/>
          <w:iCs/>
          <w:sz w:val="24"/>
          <w:szCs w:val="24"/>
        </w:rPr>
        <w:t xml:space="preserve"> Digital Applications as Mathematics Learning Media in The Automation Era</w:t>
      </w:r>
      <w:r w:rsidRPr="00F5547E">
        <w:rPr>
          <w:rFonts w:ascii="Arial" w:hAnsi="Arial" w:cs="Arial"/>
          <w:sz w:val="24"/>
          <w:szCs w:val="24"/>
        </w:rPr>
        <w:t>. Journal of Positive Psychology and Wellbeing.</w:t>
      </w:r>
    </w:p>
    <w:p w14:paraId="18679342" w14:textId="77777777" w:rsidR="00970606" w:rsidRPr="00F5547E" w:rsidRDefault="00970606" w:rsidP="005F11DD">
      <w:pPr>
        <w:autoSpaceDE w:val="0"/>
        <w:autoSpaceDN w:val="0"/>
        <w:adjustRightInd w:val="0"/>
        <w:spacing w:after="0" w:line="360" w:lineRule="auto"/>
        <w:ind w:left="1134" w:hanging="1134"/>
        <w:jc w:val="both"/>
        <w:rPr>
          <w:rFonts w:ascii="Arial" w:hAnsi="Arial" w:cs="Arial"/>
          <w:sz w:val="24"/>
          <w:szCs w:val="24"/>
        </w:rPr>
      </w:pPr>
    </w:p>
    <w:p w14:paraId="5888FCA7" w14:textId="77777777" w:rsidR="00970606" w:rsidRPr="00F5547E" w:rsidRDefault="00970606" w:rsidP="005F11DD">
      <w:pPr>
        <w:autoSpaceDE w:val="0"/>
        <w:autoSpaceDN w:val="0"/>
        <w:adjustRightInd w:val="0"/>
        <w:spacing w:after="0" w:line="360" w:lineRule="auto"/>
        <w:ind w:left="1134" w:hanging="1134"/>
        <w:jc w:val="both"/>
        <w:rPr>
          <w:rFonts w:ascii="Arial" w:hAnsi="Arial" w:cs="Arial"/>
          <w:sz w:val="24"/>
          <w:szCs w:val="24"/>
        </w:rPr>
      </w:pPr>
      <w:r w:rsidRPr="00F5547E">
        <w:rPr>
          <w:rFonts w:ascii="Arial" w:hAnsi="Arial" w:cs="Arial"/>
          <w:sz w:val="24"/>
          <w:szCs w:val="24"/>
        </w:rPr>
        <w:t xml:space="preserve">Feby </w:t>
      </w:r>
      <w:proofErr w:type="spellStart"/>
      <w:r w:rsidRPr="00F5547E">
        <w:rPr>
          <w:rFonts w:ascii="Arial" w:hAnsi="Arial" w:cs="Arial"/>
          <w:sz w:val="24"/>
          <w:szCs w:val="24"/>
        </w:rPr>
        <w:t>Inggriyani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5547E">
        <w:rPr>
          <w:rFonts w:ascii="Arial" w:hAnsi="Arial" w:cs="Arial"/>
          <w:sz w:val="24"/>
          <w:szCs w:val="24"/>
        </w:rPr>
        <w:t>Acep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Roni Hamdani, </w:t>
      </w:r>
      <w:proofErr w:type="spellStart"/>
      <w:r w:rsidRPr="00F5547E">
        <w:rPr>
          <w:rFonts w:ascii="Arial" w:hAnsi="Arial" w:cs="Arial"/>
          <w:sz w:val="24"/>
          <w:szCs w:val="24"/>
        </w:rPr>
        <w:t>Taufiqulloh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Dahlan (2019). </w:t>
      </w:r>
      <w:r w:rsidRPr="00F5547E">
        <w:rPr>
          <w:rFonts w:ascii="Arial" w:hAnsi="Arial" w:cs="Arial"/>
          <w:i/>
          <w:iCs/>
          <w:sz w:val="24"/>
          <w:szCs w:val="24"/>
        </w:rPr>
        <w:t xml:space="preserve">Minat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Belajar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Mahasiswa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dengan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Menggunakan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 Blended Learning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melalui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 Google Classroom pada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Pembelajaran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Konsep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 Dasar Bahasa Indonesia SD.</w:t>
      </w:r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Jurnal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Ilmu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Pendidikan, </w:t>
      </w:r>
      <w:proofErr w:type="spellStart"/>
      <w:r w:rsidRPr="00F5547E">
        <w:rPr>
          <w:rFonts w:ascii="Arial" w:hAnsi="Arial" w:cs="Arial"/>
          <w:sz w:val="24"/>
          <w:szCs w:val="24"/>
        </w:rPr>
        <w:t>Keguruan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, dan </w:t>
      </w:r>
      <w:proofErr w:type="spellStart"/>
      <w:r w:rsidRPr="00F5547E">
        <w:rPr>
          <w:rFonts w:ascii="Arial" w:hAnsi="Arial" w:cs="Arial"/>
          <w:sz w:val="24"/>
          <w:szCs w:val="24"/>
        </w:rPr>
        <w:t>Pembelajaran</w:t>
      </w:r>
      <w:proofErr w:type="spellEnd"/>
    </w:p>
    <w:p w14:paraId="1A517CEB" w14:textId="77777777" w:rsidR="00970606" w:rsidRPr="00F5547E" w:rsidRDefault="00970606" w:rsidP="005F11DD">
      <w:pPr>
        <w:autoSpaceDE w:val="0"/>
        <w:autoSpaceDN w:val="0"/>
        <w:adjustRightInd w:val="0"/>
        <w:spacing w:after="0" w:line="360" w:lineRule="auto"/>
        <w:ind w:left="1134" w:hanging="1134"/>
        <w:jc w:val="both"/>
        <w:rPr>
          <w:rFonts w:ascii="Arial" w:hAnsi="Arial" w:cs="Arial"/>
          <w:sz w:val="24"/>
          <w:szCs w:val="24"/>
        </w:rPr>
      </w:pPr>
    </w:p>
    <w:p w14:paraId="43320C93" w14:textId="77777777" w:rsidR="00970606" w:rsidRPr="00F5547E" w:rsidRDefault="00970606" w:rsidP="005F11DD">
      <w:pPr>
        <w:autoSpaceDE w:val="0"/>
        <w:autoSpaceDN w:val="0"/>
        <w:adjustRightInd w:val="0"/>
        <w:spacing w:after="0" w:line="360" w:lineRule="auto"/>
        <w:ind w:left="1134" w:hanging="1134"/>
        <w:jc w:val="both"/>
        <w:rPr>
          <w:rFonts w:ascii="Arial" w:hAnsi="Arial" w:cs="Arial"/>
          <w:sz w:val="24"/>
          <w:szCs w:val="24"/>
        </w:rPr>
      </w:pPr>
      <w:r w:rsidRPr="00F5547E">
        <w:rPr>
          <w:rFonts w:ascii="Arial" w:hAnsi="Arial" w:cs="Arial"/>
          <w:sz w:val="24"/>
          <w:szCs w:val="24"/>
        </w:rPr>
        <w:t xml:space="preserve">Gardenia N., Herman T., </w:t>
      </w:r>
      <w:proofErr w:type="spellStart"/>
      <w:r w:rsidRPr="00F5547E">
        <w:rPr>
          <w:rFonts w:ascii="Arial" w:hAnsi="Arial" w:cs="Arial"/>
          <w:sz w:val="24"/>
          <w:szCs w:val="24"/>
        </w:rPr>
        <w:t>Juandi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D., Dahlan T., </w:t>
      </w:r>
      <w:proofErr w:type="spellStart"/>
      <w:r w:rsidRPr="00F5547E">
        <w:rPr>
          <w:rFonts w:ascii="Arial" w:hAnsi="Arial" w:cs="Arial"/>
          <w:sz w:val="24"/>
          <w:szCs w:val="24"/>
        </w:rPr>
        <w:t>Kandaga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T., (2021). </w:t>
      </w:r>
      <w:r w:rsidRPr="00F5547E">
        <w:rPr>
          <w:rFonts w:ascii="Arial" w:hAnsi="Arial" w:cs="Arial"/>
          <w:i/>
          <w:iCs/>
          <w:sz w:val="24"/>
          <w:szCs w:val="24"/>
        </w:rPr>
        <w:t>Analysis of Mathematical Communication Skills of Class 8 Students on Two-Variable Linear Equation Systems (SPLDV) Concept</w:t>
      </w:r>
      <w:r w:rsidRPr="00F5547E">
        <w:rPr>
          <w:rFonts w:ascii="Arial" w:hAnsi="Arial" w:cs="Arial"/>
          <w:sz w:val="24"/>
          <w:szCs w:val="24"/>
        </w:rPr>
        <w:t>. Journal of Physics: Conference Series.</w:t>
      </w:r>
    </w:p>
    <w:p w14:paraId="72194EFF" w14:textId="77777777" w:rsidR="00970606" w:rsidRPr="00F5547E" w:rsidRDefault="00970606" w:rsidP="005F11DD">
      <w:pPr>
        <w:autoSpaceDE w:val="0"/>
        <w:autoSpaceDN w:val="0"/>
        <w:adjustRightInd w:val="0"/>
        <w:spacing w:after="0" w:line="360" w:lineRule="auto"/>
        <w:ind w:left="1134" w:hanging="1134"/>
        <w:jc w:val="both"/>
        <w:rPr>
          <w:rFonts w:ascii="Arial" w:hAnsi="Arial" w:cs="Arial"/>
          <w:sz w:val="24"/>
          <w:szCs w:val="24"/>
        </w:rPr>
      </w:pPr>
      <w:r w:rsidRPr="00F5547E">
        <w:rPr>
          <w:rFonts w:ascii="Arial" w:hAnsi="Arial" w:cs="Arial"/>
          <w:sz w:val="24"/>
          <w:szCs w:val="24"/>
        </w:rPr>
        <w:lastRenderedPageBreak/>
        <w:t xml:space="preserve">Gardenia N., Herman T., Dahlan T., (2019). </w:t>
      </w:r>
      <w:r w:rsidRPr="00F5547E">
        <w:rPr>
          <w:rFonts w:ascii="Arial" w:hAnsi="Arial" w:cs="Arial"/>
          <w:i/>
          <w:iCs/>
          <w:sz w:val="24"/>
          <w:szCs w:val="24"/>
        </w:rPr>
        <w:t>PQ4R Strategy (Preview, Question, Read, Reflection, Recite, Review) for Mathematical Communication Ability.</w:t>
      </w:r>
      <w:r w:rsidRPr="00F5547E">
        <w:rPr>
          <w:rFonts w:ascii="Arial" w:hAnsi="Arial" w:cs="Arial"/>
          <w:sz w:val="24"/>
          <w:szCs w:val="24"/>
        </w:rPr>
        <w:t xml:space="preserve"> 3rd Asian Education Symposium (AES 2018).</w:t>
      </w:r>
    </w:p>
    <w:p w14:paraId="4FF8868B" w14:textId="77777777" w:rsidR="00970606" w:rsidRPr="00F5547E" w:rsidRDefault="00970606" w:rsidP="005F11DD">
      <w:pPr>
        <w:autoSpaceDE w:val="0"/>
        <w:autoSpaceDN w:val="0"/>
        <w:adjustRightInd w:val="0"/>
        <w:spacing w:after="0" w:line="360" w:lineRule="auto"/>
        <w:ind w:left="1134" w:hanging="1134"/>
        <w:jc w:val="both"/>
        <w:rPr>
          <w:rFonts w:ascii="Arial" w:hAnsi="Arial" w:cs="Arial"/>
          <w:sz w:val="24"/>
          <w:szCs w:val="24"/>
        </w:rPr>
      </w:pPr>
    </w:p>
    <w:p w14:paraId="0C4E70B8" w14:textId="77777777" w:rsidR="00970606" w:rsidRPr="00F5547E" w:rsidRDefault="00970606" w:rsidP="005F11DD">
      <w:pPr>
        <w:autoSpaceDE w:val="0"/>
        <w:autoSpaceDN w:val="0"/>
        <w:adjustRightInd w:val="0"/>
        <w:spacing w:after="0" w:line="360" w:lineRule="auto"/>
        <w:ind w:left="1134" w:hanging="1134"/>
        <w:jc w:val="both"/>
        <w:rPr>
          <w:rFonts w:ascii="Arial" w:hAnsi="Arial" w:cs="Arial"/>
          <w:sz w:val="24"/>
          <w:szCs w:val="24"/>
        </w:rPr>
      </w:pPr>
      <w:r w:rsidRPr="00F5547E">
        <w:rPr>
          <w:rFonts w:ascii="Arial" w:hAnsi="Arial" w:cs="Arial"/>
          <w:sz w:val="24"/>
          <w:szCs w:val="24"/>
        </w:rPr>
        <w:t xml:space="preserve">Hamdani A.R., Dahlan T., </w:t>
      </w:r>
      <w:proofErr w:type="spellStart"/>
      <w:r w:rsidRPr="00F5547E">
        <w:rPr>
          <w:rFonts w:ascii="Arial" w:hAnsi="Arial" w:cs="Arial"/>
          <w:sz w:val="24"/>
          <w:szCs w:val="24"/>
        </w:rPr>
        <w:t>Indriani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R., Karimah A.A. (2021).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Analisis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Pengaruh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Penggunaan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 Model Problem Based Learning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Terhadap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Motivasi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Belajar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Peserta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 Didik Di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Sekolah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 Dasar</w:t>
      </w:r>
      <w:r w:rsidRPr="00F5547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F5547E">
        <w:rPr>
          <w:rFonts w:ascii="Arial" w:hAnsi="Arial" w:cs="Arial"/>
          <w:sz w:val="24"/>
          <w:szCs w:val="24"/>
        </w:rPr>
        <w:t>Didaktik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F5547E">
        <w:rPr>
          <w:rFonts w:ascii="Arial" w:hAnsi="Arial" w:cs="Arial"/>
          <w:sz w:val="24"/>
          <w:szCs w:val="24"/>
        </w:rPr>
        <w:t>Jurnal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Ilmiah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PGSD STKIP Subang.</w:t>
      </w:r>
    </w:p>
    <w:p w14:paraId="3846FDBD" w14:textId="77777777" w:rsidR="00970606" w:rsidRPr="00F5547E" w:rsidRDefault="00970606" w:rsidP="005F11DD">
      <w:pPr>
        <w:autoSpaceDE w:val="0"/>
        <w:autoSpaceDN w:val="0"/>
        <w:adjustRightInd w:val="0"/>
        <w:spacing w:after="0" w:line="360" w:lineRule="auto"/>
        <w:ind w:left="1134" w:hanging="1134"/>
        <w:jc w:val="both"/>
        <w:rPr>
          <w:rFonts w:ascii="Arial" w:hAnsi="Arial" w:cs="Arial"/>
          <w:sz w:val="24"/>
          <w:szCs w:val="24"/>
        </w:rPr>
      </w:pPr>
      <w:r w:rsidRPr="00F5547E">
        <w:rPr>
          <w:rFonts w:ascii="Arial" w:hAnsi="Arial" w:cs="Arial"/>
          <w:sz w:val="24"/>
          <w:szCs w:val="24"/>
        </w:rPr>
        <w:t xml:space="preserve">Irawan T., Dahlan T., </w:t>
      </w:r>
      <w:proofErr w:type="spellStart"/>
      <w:r w:rsidRPr="00F5547E">
        <w:rPr>
          <w:rFonts w:ascii="Arial" w:hAnsi="Arial" w:cs="Arial"/>
          <w:sz w:val="24"/>
          <w:szCs w:val="24"/>
        </w:rPr>
        <w:t>Fitrianisah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F., (2021).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Analisis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Penggunaan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 Media Video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Animasi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Terhadap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Motivasi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Belajar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Siswa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 di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Sekolah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 Dasar</w:t>
      </w:r>
      <w:r w:rsidRPr="00F5547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F5547E">
        <w:rPr>
          <w:rFonts w:ascii="Arial" w:hAnsi="Arial" w:cs="Arial"/>
          <w:sz w:val="24"/>
          <w:szCs w:val="24"/>
        </w:rPr>
        <w:t>Didaktik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F5547E">
        <w:rPr>
          <w:rFonts w:ascii="Arial" w:hAnsi="Arial" w:cs="Arial"/>
          <w:sz w:val="24"/>
          <w:szCs w:val="24"/>
        </w:rPr>
        <w:t>Jurnal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Ilmiah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PGSD STKIP Subang.</w:t>
      </w:r>
    </w:p>
    <w:p w14:paraId="16810CA9" w14:textId="77777777" w:rsidR="00970606" w:rsidRPr="00F5547E" w:rsidRDefault="00970606" w:rsidP="005F11DD">
      <w:pPr>
        <w:autoSpaceDE w:val="0"/>
        <w:autoSpaceDN w:val="0"/>
        <w:adjustRightInd w:val="0"/>
        <w:spacing w:after="0" w:line="360" w:lineRule="auto"/>
        <w:ind w:left="1134" w:hanging="1134"/>
        <w:jc w:val="both"/>
        <w:rPr>
          <w:rFonts w:ascii="Arial" w:hAnsi="Arial" w:cs="Arial"/>
          <w:sz w:val="24"/>
          <w:szCs w:val="24"/>
        </w:rPr>
      </w:pPr>
    </w:p>
    <w:p w14:paraId="6FCF706E" w14:textId="77777777" w:rsidR="00970606" w:rsidRPr="00F5547E" w:rsidRDefault="00970606" w:rsidP="005F11DD">
      <w:pPr>
        <w:autoSpaceDE w:val="0"/>
        <w:autoSpaceDN w:val="0"/>
        <w:adjustRightInd w:val="0"/>
        <w:spacing w:after="0" w:line="360" w:lineRule="auto"/>
        <w:ind w:left="1134" w:hanging="1134"/>
        <w:jc w:val="both"/>
        <w:rPr>
          <w:rFonts w:ascii="Arial" w:hAnsi="Arial" w:cs="Arial"/>
          <w:sz w:val="24"/>
          <w:szCs w:val="24"/>
        </w:rPr>
      </w:pPr>
      <w:proofErr w:type="spellStart"/>
      <w:r w:rsidRPr="00F5547E">
        <w:rPr>
          <w:rFonts w:ascii="Arial" w:hAnsi="Arial" w:cs="Arial"/>
          <w:sz w:val="24"/>
          <w:szCs w:val="24"/>
        </w:rPr>
        <w:t>Kandaga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T., Dahlan T., Gardenia N., Saputra J., (2021). </w:t>
      </w:r>
      <w:r w:rsidRPr="00F5547E">
        <w:rPr>
          <w:rFonts w:ascii="Arial" w:hAnsi="Arial" w:cs="Arial"/>
          <w:i/>
          <w:iCs/>
          <w:sz w:val="24"/>
          <w:szCs w:val="24"/>
        </w:rPr>
        <w:t>A Lesson Study to Foster Prospective Teachers’ Disposition in STEM Education</w:t>
      </w:r>
      <w:r w:rsidRPr="00F5547E">
        <w:rPr>
          <w:rFonts w:ascii="Arial" w:hAnsi="Arial" w:cs="Arial"/>
          <w:sz w:val="24"/>
          <w:szCs w:val="24"/>
        </w:rPr>
        <w:t>. Journal of Physics: Conference Series.</w:t>
      </w:r>
    </w:p>
    <w:p w14:paraId="04191F48" w14:textId="77777777" w:rsidR="00970606" w:rsidRPr="00F5547E" w:rsidRDefault="00970606" w:rsidP="005F11DD">
      <w:pPr>
        <w:autoSpaceDE w:val="0"/>
        <w:autoSpaceDN w:val="0"/>
        <w:adjustRightInd w:val="0"/>
        <w:spacing w:after="0" w:line="360" w:lineRule="auto"/>
        <w:ind w:left="1134" w:hanging="1134"/>
        <w:jc w:val="both"/>
        <w:rPr>
          <w:rFonts w:ascii="Arial" w:hAnsi="Arial" w:cs="Arial"/>
          <w:sz w:val="24"/>
          <w:szCs w:val="24"/>
        </w:rPr>
      </w:pPr>
    </w:p>
    <w:p w14:paraId="52D1AF3F" w14:textId="77777777" w:rsidR="00970606" w:rsidRPr="00F5547E" w:rsidRDefault="00970606" w:rsidP="005F11DD">
      <w:pPr>
        <w:autoSpaceDE w:val="0"/>
        <w:autoSpaceDN w:val="0"/>
        <w:adjustRightInd w:val="0"/>
        <w:spacing w:after="0" w:line="360" w:lineRule="auto"/>
        <w:ind w:left="1134" w:hanging="1134"/>
        <w:jc w:val="both"/>
        <w:rPr>
          <w:rFonts w:ascii="Arial" w:hAnsi="Arial" w:cs="Arial"/>
          <w:sz w:val="24"/>
          <w:szCs w:val="24"/>
        </w:rPr>
      </w:pPr>
      <w:r w:rsidRPr="00F5547E">
        <w:rPr>
          <w:rFonts w:ascii="Arial" w:hAnsi="Arial" w:cs="Arial"/>
          <w:sz w:val="24"/>
          <w:szCs w:val="24"/>
        </w:rPr>
        <w:t xml:space="preserve">SE Marisi </w:t>
      </w:r>
      <w:proofErr w:type="spellStart"/>
      <w:r w:rsidRPr="00F5547E">
        <w:rPr>
          <w:rFonts w:ascii="Arial" w:hAnsi="Arial" w:cs="Arial"/>
          <w:sz w:val="24"/>
          <w:szCs w:val="24"/>
        </w:rPr>
        <w:t>Butarbutar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, Hastin Umi Anisah, MM SE, </w:t>
      </w:r>
      <w:proofErr w:type="spellStart"/>
      <w:r w:rsidRPr="00F5547E">
        <w:rPr>
          <w:rFonts w:ascii="Arial" w:hAnsi="Arial" w:cs="Arial"/>
          <w:sz w:val="24"/>
          <w:szCs w:val="24"/>
        </w:rPr>
        <w:t>Bestadrian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sz w:val="24"/>
          <w:szCs w:val="24"/>
        </w:rPr>
        <w:t>Prawiro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Theng, MBA MM, Christina Yanita </w:t>
      </w:r>
      <w:proofErr w:type="spellStart"/>
      <w:r w:rsidRPr="00F5547E">
        <w:rPr>
          <w:rFonts w:ascii="Arial" w:hAnsi="Arial" w:cs="Arial"/>
          <w:sz w:val="24"/>
          <w:szCs w:val="24"/>
        </w:rPr>
        <w:t>Setyawati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, S Pd SE, MM </w:t>
      </w:r>
      <w:proofErr w:type="spellStart"/>
      <w:r w:rsidRPr="00F5547E">
        <w:rPr>
          <w:rFonts w:ascii="Arial" w:hAnsi="Arial" w:cs="Arial"/>
          <w:sz w:val="24"/>
          <w:szCs w:val="24"/>
        </w:rPr>
        <w:t>Nobelson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, Prima </w:t>
      </w:r>
      <w:proofErr w:type="spellStart"/>
      <w:r w:rsidRPr="00F5547E">
        <w:rPr>
          <w:rFonts w:ascii="Arial" w:hAnsi="Arial" w:cs="Arial"/>
          <w:sz w:val="24"/>
          <w:szCs w:val="24"/>
        </w:rPr>
        <w:t>Yustitia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Nurul Islami, S </w:t>
      </w:r>
      <w:proofErr w:type="spellStart"/>
      <w:r w:rsidRPr="00F5547E">
        <w:rPr>
          <w:rFonts w:ascii="Arial" w:hAnsi="Arial" w:cs="Arial"/>
          <w:sz w:val="24"/>
          <w:szCs w:val="24"/>
        </w:rPr>
        <w:t>KPm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, Indah Purnama Sari, M Pd SE, HS </w:t>
      </w:r>
      <w:proofErr w:type="spellStart"/>
      <w:r w:rsidRPr="00F5547E">
        <w:rPr>
          <w:rFonts w:ascii="Arial" w:hAnsi="Arial" w:cs="Arial"/>
          <w:sz w:val="24"/>
          <w:szCs w:val="24"/>
        </w:rPr>
        <w:t>Sufyati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, MM SE, Dermawan </w:t>
      </w:r>
      <w:proofErr w:type="spellStart"/>
      <w:r w:rsidRPr="00F5547E">
        <w:rPr>
          <w:rFonts w:ascii="Arial" w:hAnsi="Arial" w:cs="Arial"/>
          <w:sz w:val="24"/>
          <w:szCs w:val="24"/>
        </w:rPr>
        <w:t>Waruwu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5547E">
        <w:rPr>
          <w:rFonts w:ascii="Arial" w:hAnsi="Arial" w:cs="Arial"/>
          <w:sz w:val="24"/>
          <w:szCs w:val="24"/>
        </w:rPr>
        <w:t>Ir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Kasful Anwar, A Pi, </w:t>
      </w:r>
      <w:proofErr w:type="spellStart"/>
      <w:r w:rsidRPr="00F5547E">
        <w:rPr>
          <w:rFonts w:ascii="Arial" w:hAnsi="Arial" w:cs="Arial"/>
          <w:sz w:val="24"/>
          <w:szCs w:val="24"/>
        </w:rPr>
        <w:t>Taufiqulloh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Dahlan, SE Sisca, SE Diana </w:t>
      </w:r>
      <w:proofErr w:type="spellStart"/>
      <w:r w:rsidRPr="00F5547E">
        <w:rPr>
          <w:rFonts w:ascii="Arial" w:hAnsi="Arial" w:cs="Arial"/>
          <w:sz w:val="24"/>
          <w:szCs w:val="24"/>
        </w:rPr>
        <w:t>Triwardhani</w:t>
      </w:r>
      <w:proofErr w:type="spellEnd"/>
      <w:r w:rsidRPr="00F5547E">
        <w:rPr>
          <w:rFonts w:ascii="Arial" w:hAnsi="Arial" w:cs="Arial"/>
          <w:sz w:val="24"/>
          <w:szCs w:val="24"/>
        </w:rPr>
        <w:t xml:space="preserve"> (2022).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Pengantar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Metodologi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Penelitian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: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Pendekatan</w:t>
      </w:r>
      <w:proofErr w:type="spellEnd"/>
      <w:r w:rsidRPr="00F5547E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F5547E">
        <w:rPr>
          <w:rFonts w:ascii="Arial" w:hAnsi="Arial" w:cs="Arial"/>
          <w:i/>
          <w:iCs/>
          <w:sz w:val="24"/>
          <w:szCs w:val="24"/>
        </w:rPr>
        <w:t>Multidisipliner</w:t>
      </w:r>
      <w:proofErr w:type="spellEnd"/>
      <w:r w:rsidRPr="00F5547E">
        <w:rPr>
          <w:rFonts w:ascii="Arial" w:hAnsi="Arial" w:cs="Arial"/>
          <w:sz w:val="24"/>
          <w:szCs w:val="24"/>
        </w:rPr>
        <w:t>. Media Sains Indonesia.</w:t>
      </w:r>
    </w:p>
    <w:p w14:paraId="513CF687" w14:textId="77777777" w:rsidR="00970606" w:rsidRPr="00F5547E" w:rsidRDefault="00970606" w:rsidP="005F11D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ACA6F70" w14:textId="77777777" w:rsidR="00970606" w:rsidRPr="00F5547E" w:rsidRDefault="00970606" w:rsidP="005F11D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321DFB9" w14:textId="77777777" w:rsidR="00970606" w:rsidRPr="00F5547E" w:rsidRDefault="00970606" w:rsidP="005F11D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5909359" w14:textId="77777777" w:rsidR="00970606" w:rsidRPr="00F5547E" w:rsidRDefault="00970606" w:rsidP="005F11D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B9723F4" w14:textId="77777777" w:rsidR="00970606" w:rsidRPr="00F5547E" w:rsidRDefault="00970606" w:rsidP="005F11D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970606" w:rsidRPr="00F5547E" w:rsidSect="00A015DE">
      <w:headerReference w:type="default" r:id="rId9"/>
      <w:footerReference w:type="default" r:id="rId10"/>
      <w:type w:val="continuous"/>
      <w:pgSz w:w="11907" w:h="16840" w:code="9"/>
      <w:pgMar w:top="1701" w:right="1418" w:bottom="1418" w:left="1701" w:header="397" w:footer="720" w:gutter="0"/>
      <w:pgNumType w:start="2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D8A79" w14:textId="77777777" w:rsidR="00096C9D" w:rsidRDefault="00096C9D" w:rsidP="00F54741">
      <w:pPr>
        <w:spacing w:after="0" w:line="240" w:lineRule="auto"/>
      </w:pPr>
      <w:r>
        <w:separator/>
      </w:r>
    </w:p>
  </w:endnote>
  <w:endnote w:type="continuationSeparator" w:id="0">
    <w:p w14:paraId="5F4EB5E4" w14:textId="77777777" w:rsidR="00096C9D" w:rsidRDefault="00096C9D" w:rsidP="00F54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5147"/>
      <w:docPartObj>
        <w:docPartGallery w:val="Page Numbers (Bottom of Page)"/>
        <w:docPartUnique/>
      </w:docPartObj>
    </w:sdtPr>
    <w:sdtEndPr>
      <w:rPr>
        <w:rFonts w:ascii="Arial" w:hAnsi="Arial" w:cs="Arial"/>
        <w:b/>
        <w:sz w:val="24"/>
        <w:szCs w:val="24"/>
      </w:rPr>
    </w:sdtEndPr>
    <w:sdtContent>
      <w:p w14:paraId="30A30A28" w14:textId="098808D7" w:rsidR="00FA1157" w:rsidRPr="00F87670" w:rsidRDefault="00095774">
        <w:pPr>
          <w:pStyle w:val="Footer"/>
          <w:jc w:val="right"/>
          <w:rPr>
            <w:rFonts w:ascii="Arial" w:hAnsi="Arial" w:cs="Arial"/>
            <w:b/>
            <w:sz w:val="24"/>
            <w:szCs w:val="24"/>
          </w:rPr>
        </w:pPr>
        <w:r>
          <w:rPr>
            <w:rFonts w:ascii="Arial" w:hAnsi="Arial" w:cs="Arial"/>
            <w:b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4E2A0566" wp14:editId="3D1DF94A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-38735</wp:posOffset>
                  </wp:positionV>
                  <wp:extent cx="5618480" cy="0"/>
                  <wp:effectExtent l="15875" t="17145" r="23495" b="20955"/>
                  <wp:wrapNone/>
                  <wp:docPr id="1" name="Lin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618480" cy="0"/>
                          </a:xfrm>
                          <a:prstGeom prst="line">
                            <a:avLst/>
                          </a:prstGeom>
                          <a:noFill/>
                          <a:ln w="289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0246605C" id="Line 3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05pt,-3.05pt" to="440.35pt,-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" strokeweight="2.28pt"/>
              </w:pict>
            </mc:Fallback>
          </mc:AlternateConten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begin"/>
        </w:r>
        <w:r w:rsidR="00FA1157" w:rsidRPr="00F87670">
          <w:rPr>
            <w:rFonts w:ascii="Arial" w:hAnsi="Arial" w:cs="Arial"/>
            <w:b/>
            <w:sz w:val="24"/>
            <w:szCs w:val="24"/>
          </w:rPr>
          <w:instrText xml:space="preserve"> PAGE   \* MERGEFORMAT </w:instrTex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separate"/>
        </w:r>
        <w:r w:rsidR="00B57584">
          <w:rPr>
            <w:rFonts w:ascii="Arial" w:hAnsi="Arial" w:cs="Arial"/>
            <w:b/>
            <w:noProof/>
            <w:sz w:val="24"/>
            <w:szCs w:val="24"/>
          </w:rPr>
          <w:t>4</w: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end"/>
        </w:r>
      </w:p>
    </w:sdtContent>
  </w:sdt>
  <w:p w14:paraId="79C96636" w14:textId="77777777" w:rsidR="00FA1157" w:rsidRPr="00F87670" w:rsidRDefault="00FA1157">
    <w:pPr>
      <w:pStyle w:val="Footer"/>
      <w:rPr>
        <w:rFonts w:ascii="Arial" w:hAnsi="Arial" w:cs="Arial"/>
        <w:b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94E6C" w14:textId="77777777" w:rsidR="00096C9D" w:rsidRDefault="00096C9D" w:rsidP="00F54741">
      <w:pPr>
        <w:spacing w:after="0" w:line="240" w:lineRule="auto"/>
      </w:pPr>
      <w:r>
        <w:separator/>
      </w:r>
    </w:p>
  </w:footnote>
  <w:footnote w:type="continuationSeparator" w:id="0">
    <w:p w14:paraId="72546DB8" w14:textId="77777777" w:rsidR="00096C9D" w:rsidRDefault="00096C9D" w:rsidP="00F54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78D5F" w14:textId="32791361" w:rsidR="00873A21" w:rsidRPr="003A5D51" w:rsidRDefault="00A015DE" w:rsidP="00A564E6">
    <w:pPr>
      <w:pStyle w:val="ListParagraph"/>
      <w:spacing w:after="0" w:line="240" w:lineRule="auto"/>
      <w:ind w:left="426"/>
      <w:jc w:val="center"/>
      <w:rPr>
        <w:rFonts w:ascii="Arial" w:eastAsia="Arial" w:hAnsi="Arial" w:cs="Arial"/>
        <w:b/>
        <w:bCs/>
        <w:i/>
        <w:sz w:val="24"/>
        <w:szCs w:val="24"/>
      </w:rPr>
    </w:pPr>
    <w:r w:rsidRPr="00312F1F">
      <w:rPr>
        <w:rFonts w:ascii="Arial" w:eastAsia="Arial" w:hAnsi="Arial"/>
        <w:b/>
        <w:i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7CA05CF" wp14:editId="52C42BB0">
              <wp:simplePos x="0" y="0"/>
              <wp:positionH relativeFrom="margin">
                <wp:posOffset>-419100</wp:posOffset>
              </wp:positionH>
              <wp:positionV relativeFrom="paragraph">
                <wp:posOffset>-444500</wp:posOffset>
              </wp:positionV>
              <wp:extent cx="1393825" cy="1371600"/>
              <wp:effectExtent l="0" t="0" r="0" b="0"/>
              <wp:wrapNone/>
              <wp:docPr id="1968356877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93825" cy="1371600"/>
                      </a:xfrm>
                      <a:prstGeom prst="rect">
                        <a:avLst/>
                      </a:prstGeom>
                      <a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  <a:ln w="9525"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F00FE3C" id="Rectangle 1" o:spid="_x0000_s1026" style="position:absolute;margin-left:-33pt;margin-top:-35pt;width:109.75pt;height:108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" stroked="f">
              <v:fill r:id="rId2" o:title="" recolor="t" rotate="t" type="frame"/>
              <w10:wrap anchorx="margin"/>
            </v:rect>
          </w:pict>
        </mc:Fallback>
      </mc:AlternateContent>
    </w:r>
    <w:r w:rsidR="003A5D51">
      <w:rPr>
        <w:rFonts w:ascii="Arial" w:eastAsia="Arial" w:hAnsi="Arial"/>
        <w:b/>
        <w:i/>
        <w:noProof/>
        <w:sz w:val="24"/>
        <w:szCs w:val="24"/>
      </w:rPr>
      <w:drawing>
        <wp:anchor distT="0" distB="0" distL="114300" distR="114300" simplePos="0" relativeHeight="251670528" behindDoc="1" locked="0" layoutInCell="1" allowOverlap="1" wp14:anchorId="37480DB9" wp14:editId="2B4E8003">
          <wp:simplePos x="0" y="0"/>
          <wp:positionH relativeFrom="column">
            <wp:posOffset>4906022</wp:posOffset>
          </wp:positionH>
          <wp:positionV relativeFrom="paragraph">
            <wp:posOffset>-226695</wp:posOffset>
          </wp:positionV>
          <wp:extent cx="992038" cy="992038"/>
          <wp:effectExtent l="0" t="0" r="0" b="0"/>
          <wp:wrapNone/>
          <wp:docPr id="11573750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375012" name="Picture 115737501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2038" cy="9920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90665" w:rsidRPr="00E90665">
      <w:rPr>
        <w:rFonts w:ascii="Times New Roman" w:hAnsi="Times New Roman" w:cs="Times New Roman"/>
        <w:color w:val="0D0D0D" w:themeColor="text1" w:themeTint="F2"/>
        <w:sz w:val="24"/>
        <w:szCs w:val="24"/>
      </w:rPr>
      <w:t xml:space="preserve"> </w:t>
    </w:r>
    <w:r w:rsidR="003A5D51" w:rsidRPr="003A5D51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JIPD: </w:t>
    </w:r>
    <w:proofErr w:type="spellStart"/>
    <w:r w:rsidR="003A5D51" w:rsidRPr="003A5D51">
      <w:rPr>
        <w:rFonts w:ascii="Arial" w:hAnsi="Arial" w:cs="Arial"/>
        <w:b/>
        <w:bCs/>
        <w:color w:val="0D0D0D" w:themeColor="text1" w:themeTint="F2"/>
        <w:sz w:val="24"/>
        <w:szCs w:val="24"/>
      </w:rPr>
      <w:t>Jurnal</w:t>
    </w:r>
    <w:proofErr w:type="spellEnd"/>
    <w:r w:rsidR="003A5D51" w:rsidRPr="003A5D51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</w:t>
    </w:r>
    <w:proofErr w:type="spellStart"/>
    <w:r w:rsidR="003A5D51" w:rsidRPr="003A5D51">
      <w:rPr>
        <w:rFonts w:ascii="Arial" w:hAnsi="Arial" w:cs="Arial"/>
        <w:b/>
        <w:bCs/>
        <w:color w:val="0D0D0D" w:themeColor="text1" w:themeTint="F2"/>
        <w:sz w:val="24"/>
        <w:szCs w:val="24"/>
      </w:rPr>
      <w:t>Inovasi</w:t>
    </w:r>
    <w:proofErr w:type="spellEnd"/>
    <w:r w:rsidR="003A5D51" w:rsidRPr="003A5D51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Pendidikan Dasar</w:t>
    </w:r>
  </w:p>
  <w:p w14:paraId="15965B13" w14:textId="0F048D3A" w:rsidR="00FA1157" w:rsidRPr="003A5D51" w:rsidRDefault="00FA1157" w:rsidP="00A564E6">
    <w:pPr>
      <w:pStyle w:val="ListParagraph"/>
      <w:spacing w:after="0" w:line="240" w:lineRule="auto"/>
      <w:ind w:left="426"/>
      <w:jc w:val="center"/>
      <w:rPr>
        <w:rFonts w:ascii="Arial" w:eastAsia="Arial" w:hAnsi="Arial" w:cs="Arial"/>
        <w:b/>
        <w:bCs/>
        <w:iCs/>
        <w:sz w:val="24"/>
        <w:szCs w:val="24"/>
      </w:rPr>
    </w:pPr>
    <w:r w:rsidRPr="003A5D51">
      <w:rPr>
        <w:rFonts w:ascii="Arial" w:eastAsia="Arial" w:hAnsi="Arial" w:cs="Arial"/>
        <w:b/>
        <w:bCs/>
        <w:iCs/>
        <w:sz w:val="24"/>
        <w:szCs w:val="24"/>
      </w:rPr>
      <w:t xml:space="preserve">ISSN </w:t>
    </w:r>
    <w:proofErr w:type="spellStart"/>
    <w:proofErr w:type="gramStart"/>
    <w:r w:rsidRPr="003A5D51">
      <w:rPr>
        <w:rFonts w:ascii="Arial" w:eastAsia="Arial" w:hAnsi="Arial" w:cs="Arial"/>
        <w:b/>
        <w:bCs/>
        <w:iCs/>
        <w:sz w:val="24"/>
        <w:szCs w:val="24"/>
      </w:rPr>
      <w:t>Cetak</w:t>
    </w:r>
    <w:proofErr w:type="spellEnd"/>
    <w:r w:rsidRPr="003A5D51">
      <w:rPr>
        <w:rFonts w:ascii="Arial" w:eastAsia="Arial" w:hAnsi="Arial" w:cs="Arial"/>
        <w:b/>
        <w:bCs/>
        <w:iCs/>
        <w:sz w:val="24"/>
        <w:szCs w:val="24"/>
      </w:rPr>
      <w:t xml:space="preserve"> :</w:t>
    </w:r>
    <w:proofErr w:type="gramEnd"/>
    <w:r w:rsidRPr="003A5D51">
      <w:rPr>
        <w:rFonts w:ascii="Arial" w:eastAsia="Arial" w:hAnsi="Arial" w:cs="Arial"/>
        <w:b/>
        <w:bCs/>
        <w:iCs/>
        <w:sz w:val="24"/>
        <w:szCs w:val="24"/>
      </w:rPr>
      <w:t xml:space="preserve"> </w:t>
    </w:r>
    <w:r w:rsidR="00A564E6" w:rsidRPr="003A5D51">
      <w:rPr>
        <w:rFonts w:ascii="Arial" w:eastAsia="Arial" w:hAnsi="Arial" w:cs="Arial"/>
        <w:b/>
        <w:bCs/>
        <w:iCs/>
        <w:sz w:val="24"/>
        <w:szCs w:val="24"/>
      </w:rPr>
      <w:t>XXXX-XXXX</w:t>
    </w:r>
    <w:r w:rsidRPr="003A5D51">
      <w:rPr>
        <w:rFonts w:ascii="Arial" w:eastAsia="Arial" w:hAnsi="Arial" w:cs="Arial"/>
        <w:b/>
        <w:bCs/>
        <w:iCs/>
        <w:sz w:val="24"/>
        <w:szCs w:val="24"/>
      </w:rPr>
      <w:t xml:space="preserve"> ISSN </w:t>
    </w:r>
    <w:proofErr w:type="gramStart"/>
    <w:r w:rsidRPr="003A5D51">
      <w:rPr>
        <w:rFonts w:ascii="Arial" w:eastAsia="Arial" w:hAnsi="Arial" w:cs="Arial"/>
        <w:b/>
        <w:bCs/>
        <w:iCs/>
        <w:sz w:val="24"/>
        <w:szCs w:val="24"/>
      </w:rPr>
      <w:t>Online :</w:t>
    </w:r>
    <w:proofErr w:type="gramEnd"/>
    <w:r w:rsidRPr="003A5D51">
      <w:rPr>
        <w:rFonts w:ascii="Arial" w:eastAsia="Arial" w:hAnsi="Arial" w:cs="Arial"/>
        <w:b/>
        <w:bCs/>
        <w:iCs/>
        <w:sz w:val="24"/>
        <w:szCs w:val="24"/>
      </w:rPr>
      <w:t xml:space="preserve"> </w:t>
    </w:r>
    <w:r w:rsidR="00A564E6" w:rsidRPr="003A5D51">
      <w:rPr>
        <w:rFonts w:ascii="Arial" w:eastAsia="Arial" w:hAnsi="Arial" w:cs="Arial"/>
        <w:b/>
        <w:bCs/>
        <w:iCs/>
        <w:sz w:val="24"/>
        <w:szCs w:val="24"/>
      </w:rPr>
      <w:t>XXXX-XXXX</w:t>
    </w:r>
  </w:p>
  <w:p w14:paraId="4430B813" w14:textId="4FBAA018" w:rsidR="00FA1157" w:rsidRPr="00873A21" w:rsidRDefault="00B57584" w:rsidP="00A564E6">
    <w:pPr>
      <w:spacing w:after="0" w:line="240" w:lineRule="auto"/>
      <w:ind w:left="426"/>
      <w:jc w:val="center"/>
      <w:rPr>
        <w:rFonts w:ascii="Arial" w:eastAsia="Arial" w:hAnsi="Arial"/>
        <w:b/>
        <w:iCs/>
        <w:sz w:val="24"/>
        <w:szCs w:val="24"/>
      </w:rPr>
    </w:pPr>
    <w:r w:rsidRPr="003A5D51">
      <w:rPr>
        <w:rFonts w:ascii="Arial" w:eastAsia="Arial" w:hAnsi="Arial" w:cs="Arial"/>
        <w:b/>
        <w:bCs/>
        <w:iCs/>
        <w:sz w:val="24"/>
        <w:szCs w:val="24"/>
      </w:rPr>
      <w:t xml:space="preserve">Volume </w:t>
    </w:r>
    <w:r w:rsidR="00A015DE">
      <w:rPr>
        <w:rFonts w:ascii="Arial" w:eastAsia="Arial" w:hAnsi="Arial" w:cs="Arial"/>
        <w:b/>
        <w:bCs/>
        <w:iCs/>
        <w:sz w:val="24"/>
        <w:szCs w:val="24"/>
      </w:rPr>
      <w:t>01</w:t>
    </w:r>
    <w:r w:rsidRPr="003A5D51">
      <w:rPr>
        <w:rFonts w:ascii="Arial" w:eastAsia="Arial" w:hAnsi="Arial" w:cs="Arial"/>
        <w:b/>
        <w:bCs/>
        <w:iCs/>
        <w:sz w:val="24"/>
        <w:szCs w:val="24"/>
      </w:rPr>
      <w:t xml:space="preserve"> </w:t>
    </w:r>
    <w:proofErr w:type="spellStart"/>
    <w:r w:rsidRPr="003A5D51">
      <w:rPr>
        <w:rFonts w:ascii="Arial" w:eastAsia="Arial" w:hAnsi="Arial" w:cs="Arial"/>
        <w:b/>
        <w:bCs/>
        <w:iCs/>
        <w:sz w:val="24"/>
        <w:szCs w:val="24"/>
      </w:rPr>
      <w:t>Nomor</w:t>
    </w:r>
    <w:proofErr w:type="spellEnd"/>
    <w:r w:rsidRPr="003A5D51">
      <w:rPr>
        <w:rFonts w:ascii="Arial" w:eastAsia="Arial" w:hAnsi="Arial" w:cs="Arial"/>
        <w:b/>
        <w:bCs/>
        <w:iCs/>
        <w:sz w:val="24"/>
        <w:szCs w:val="24"/>
      </w:rPr>
      <w:t xml:space="preserve"> </w:t>
    </w:r>
    <w:r w:rsidR="00A015DE">
      <w:rPr>
        <w:rFonts w:ascii="Arial" w:eastAsia="Arial" w:hAnsi="Arial" w:cs="Arial"/>
        <w:b/>
        <w:bCs/>
        <w:iCs/>
        <w:sz w:val="24"/>
        <w:szCs w:val="24"/>
      </w:rPr>
      <w:t>01</w:t>
    </w:r>
    <w:r w:rsidR="00FA1157" w:rsidRPr="003A5D51">
      <w:rPr>
        <w:rFonts w:ascii="Arial" w:eastAsia="Arial" w:hAnsi="Arial" w:cs="Arial"/>
        <w:b/>
        <w:bCs/>
        <w:iCs/>
        <w:sz w:val="24"/>
        <w:szCs w:val="24"/>
      </w:rPr>
      <w:t xml:space="preserve">, </w:t>
    </w:r>
    <w:proofErr w:type="spellStart"/>
    <w:r w:rsidR="00A015DE">
      <w:rPr>
        <w:rFonts w:ascii="Arial" w:eastAsia="Arial" w:hAnsi="Arial" w:cs="Arial"/>
        <w:b/>
        <w:bCs/>
        <w:iCs/>
        <w:sz w:val="24"/>
        <w:szCs w:val="24"/>
      </w:rPr>
      <w:t>Desember</w:t>
    </w:r>
    <w:proofErr w:type="spellEnd"/>
    <w:r w:rsidRPr="003A5D51">
      <w:rPr>
        <w:rFonts w:ascii="Arial" w:eastAsia="Arial" w:hAnsi="Arial" w:cs="Arial"/>
        <w:b/>
        <w:bCs/>
        <w:iCs/>
        <w:sz w:val="24"/>
        <w:szCs w:val="24"/>
      </w:rPr>
      <w:t xml:space="preserve"> </w:t>
    </w:r>
    <w:r w:rsidR="00A015DE">
      <w:rPr>
        <w:rFonts w:ascii="Arial" w:eastAsia="Arial" w:hAnsi="Arial" w:cs="Arial"/>
        <w:b/>
        <w:bCs/>
        <w:iCs/>
        <w:sz w:val="24"/>
        <w:szCs w:val="24"/>
      </w:rPr>
      <w:t>2025</w:t>
    </w:r>
  </w:p>
  <w:p w14:paraId="1C129861" w14:textId="547F4FB0" w:rsidR="00FA1157" w:rsidRPr="00F54741" w:rsidRDefault="003A5D51" w:rsidP="00F54741">
    <w:pPr>
      <w:spacing w:line="20" w:lineRule="exact"/>
      <w:rPr>
        <w:rFonts w:ascii="Times New Roman" w:eastAsia="Times New Roman" w:hAnsi="Times New Roman"/>
        <w:sz w:val="24"/>
      </w:rPr>
    </w:pPr>
    <w:r>
      <w:rPr>
        <w:rFonts w:ascii="Arial" w:eastAsia="Arial" w:hAnsi="Arial"/>
        <w:b/>
        <w:i/>
        <w:noProof/>
        <w:sz w:val="24"/>
        <w:szCs w:val="24"/>
      </w:rPr>
      <w:drawing>
        <wp:anchor distT="0" distB="0" distL="114300" distR="114300" simplePos="0" relativeHeight="251672576" behindDoc="1" locked="0" layoutInCell="1" allowOverlap="1" wp14:anchorId="5F22B9A7" wp14:editId="578CECBE">
          <wp:simplePos x="0" y="0"/>
          <wp:positionH relativeFrom="column">
            <wp:posOffset>843555</wp:posOffset>
          </wp:positionH>
          <wp:positionV relativeFrom="paragraph">
            <wp:posOffset>1991203</wp:posOffset>
          </wp:positionV>
          <wp:extent cx="4166559" cy="4166559"/>
          <wp:effectExtent l="0" t="0" r="0" b="0"/>
          <wp:wrapNone/>
          <wp:docPr id="292167924" name="Picture 2921679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375012" name="Picture 1157375012"/>
                  <pic:cNvPicPr/>
                </pic:nvPicPr>
                <pic:blipFill>
                  <a:blip r:embed="rId3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82776" cy="41827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564E6">
      <w:rPr>
        <w:rFonts w:ascii="Arial" w:eastAsia="Arial" w:hAnsi="Arial"/>
        <w:b/>
        <w:i/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7D670C7" wp14:editId="594022CE">
              <wp:simplePos x="0" y="0"/>
              <wp:positionH relativeFrom="margin">
                <wp:align>left</wp:align>
              </wp:positionH>
              <wp:positionV relativeFrom="paragraph">
                <wp:posOffset>220345</wp:posOffset>
              </wp:positionV>
              <wp:extent cx="5618480" cy="0"/>
              <wp:effectExtent l="0" t="19050" r="20320" b="1905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8480" cy="0"/>
                      </a:xfrm>
                      <a:prstGeom prst="line">
                        <a:avLst/>
                      </a:prstGeom>
                      <a:noFill/>
                      <a:ln w="2895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49B5F30" id="Line 1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7.35pt" to="442.4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" strokeweight="2.28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8B71DB0"/>
    <w:multiLevelType w:val="hybridMultilevel"/>
    <w:tmpl w:val="D30AD8F4"/>
    <w:lvl w:ilvl="0" w:tplc="F8E898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28638B"/>
    <w:multiLevelType w:val="hybridMultilevel"/>
    <w:tmpl w:val="BBDA18B4"/>
    <w:lvl w:ilvl="0" w:tplc="6D04CE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75F4C80"/>
    <w:multiLevelType w:val="hybridMultilevel"/>
    <w:tmpl w:val="4E04689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2532839">
    <w:abstractNumId w:val="9"/>
  </w:num>
  <w:num w:numId="2" w16cid:durableId="856580334">
    <w:abstractNumId w:val="10"/>
  </w:num>
  <w:num w:numId="3" w16cid:durableId="789934850">
    <w:abstractNumId w:val="0"/>
  </w:num>
  <w:num w:numId="4" w16cid:durableId="130053611">
    <w:abstractNumId w:val="1"/>
  </w:num>
  <w:num w:numId="5" w16cid:durableId="693307721">
    <w:abstractNumId w:val="2"/>
  </w:num>
  <w:num w:numId="6" w16cid:durableId="417555192">
    <w:abstractNumId w:val="3"/>
  </w:num>
  <w:num w:numId="7" w16cid:durableId="6836218">
    <w:abstractNumId w:val="4"/>
  </w:num>
  <w:num w:numId="8" w16cid:durableId="1883636937">
    <w:abstractNumId w:val="5"/>
  </w:num>
  <w:num w:numId="9" w16cid:durableId="1757706556">
    <w:abstractNumId w:val="6"/>
  </w:num>
  <w:num w:numId="10" w16cid:durableId="509106298">
    <w:abstractNumId w:val="7"/>
  </w:num>
  <w:num w:numId="11" w16cid:durableId="5575153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741"/>
    <w:rsid w:val="00052C3A"/>
    <w:rsid w:val="0007019F"/>
    <w:rsid w:val="00095774"/>
    <w:rsid w:val="00096C9D"/>
    <w:rsid w:val="000F40B0"/>
    <w:rsid w:val="001A0D56"/>
    <w:rsid w:val="001A77C7"/>
    <w:rsid w:val="001D4D2C"/>
    <w:rsid w:val="00287E18"/>
    <w:rsid w:val="002A33EB"/>
    <w:rsid w:val="00312F1F"/>
    <w:rsid w:val="00361FF9"/>
    <w:rsid w:val="003A5D51"/>
    <w:rsid w:val="003C21FD"/>
    <w:rsid w:val="0042703F"/>
    <w:rsid w:val="0048592F"/>
    <w:rsid w:val="00506846"/>
    <w:rsid w:val="00533214"/>
    <w:rsid w:val="00537A47"/>
    <w:rsid w:val="00541DEC"/>
    <w:rsid w:val="00552E61"/>
    <w:rsid w:val="0055692D"/>
    <w:rsid w:val="00575CA2"/>
    <w:rsid w:val="005C17BC"/>
    <w:rsid w:val="005C600E"/>
    <w:rsid w:val="005F11DD"/>
    <w:rsid w:val="005F67F2"/>
    <w:rsid w:val="00603087"/>
    <w:rsid w:val="00661098"/>
    <w:rsid w:val="006854AC"/>
    <w:rsid w:val="0070502E"/>
    <w:rsid w:val="007105ED"/>
    <w:rsid w:val="0081771C"/>
    <w:rsid w:val="00873A21"/>
    <w:rsid w:val="008F5B64"/>
    <w:rsid w:val="009617E3"/>
    <w:rsid w:val="00970606"/>
    <w:rsid w:val="00980774"/>
    <w:rsid w:val="00992A19"/>
    <w:rsid w:val="009A5ADB"/>
    <w:rsid w:val="009C521E"/>
    <w:rsid w:val="009D106B"/>
    <w:rsid w:val="00A015DE"/>
    <w:rsid w:val="00A10F9C"/>
    <w:rsid w:val="00A30EEE"/>
    <w:rsid w:val="00A564E6"/>
    <w:rsid w:val="00A672F3"/>
    <w:rsid w:val="00AA2FF9"/>
    <w:rsid w:val="00AC5027"/>
    <w:rsid w:val="00B22DA9"/>
    <w:rsid w:val="00B57584"/>
    <w:rsid w:val="00B676F9"/>
    <w:rsid w:val="00B80134"/>
    <w:rsid w:val="00BB720D"/>
    <w:rsid w:val="00BE7B71"/>
    <w:rsid w:val="00C25730"/>
    <w:rsid w:val="00C6569D"/>
    <w:rsid w:val="00C957C0"/>
    <w:rsid w:val="00CD0660"/>
    <w:rsid w:val="00D077C0"/>
    <w:rsid w:val="00E90665"/>
    <w:rsid w:val="00ED734F"/>
    <w:rsid w:val="00F54741"/>
    <w:rsid w:val="00F5547E"/>
    <w:rsid w:val="00F7393C"/>
    <w:rsid w:val="00F87670"/>
    <w:rsid w:val="00FA1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11E4CD"/>
  <w15:docId w15:val="{A6CF1C2C-C7A9-416B-91CE-5CF31166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0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4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741"/>
  </w:style>
  <w:style w:type="paragraph" w:styleId="Footer">
    <w:name w:val="footer"/>
    <w:basedOn w:val="Normal"/>
    <w:link w:val="FooterChar"/>
    <w:uiPriority w:val="99"/>
    <w:unhideWhenUsed/>
    <w:rsid w:val="00F54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741"/>
  </w:style>
  <w:style w:type="paragraph" w:styleId="BalloonText">
    <w:name w:val="Balloon Text"/>
    <w:basedOn w:val="Normal"/>
    <w:link w:val="BalloonTextChar"/>
    <w:uiPriority w:val="99"/>
    <w:semiHidden/>
    <w:unhideWhenUsed/>
    <w:rsid w:val="00F54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74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703F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5C600E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25730"/>
  </w:style>
  <w:style w:type="character" w:styleId="UnresolvedMention">
    <w:name w:val="Unresolved Mention"/>
    <w:basedOn w:val="DefaultParagraphFont"/>
    <w:uiPriority w:val="99"/>
    <w:semiHidden/>
    <w:unhideWhenUsed/>
    <w:rsid w:val="00A564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acepronihamdani@unpas.ac.i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6B0DA3-7E42-9D4E-9DF0-A1564349D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UNIVERSITAS PASUNDAN</Company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 ANZELINA</dc:creator>
  <cp:keywords/>
  <dc:description/>
  <cp:lastModifiedBy>Salsa Nur Anggraeni</cp:lastModifiedBy>
  <cp:revision>2</cp:revision>
  <dcterms:created xsi:type="dcterms:W3CDTF">2026-02-13T04:38:00Z</dcterms:created>
  <dcterms:modified xsi:type="dcterms:W3CDTF">2026-02-13T04:38:00Z</dcterms:modified>
</cp:coreProperties>
</file>